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1A7D0C" w14:textId="77777777" w:rsidR="004B339D" w:rsidRPr="001D62C9" w:rsidRDefault="004B339D" w:rsidP="004B339D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М</w:t>
      </w:r>
      <w:r w:rsidRPr="001D62C9">
        <w:rPr>
          <w:rFonts w:ascii="Times New Roman" w:hAnsi="Times New Roman"/>
          <w:b/>
          <w:sz w:val="24"/>
          <w:szCs w:val="24"/>
        </w:rPr>
        <w:t>униципальное казенное дошкольное образовательное учреждение</w:t>
      </w:r>
    </w:p>
    <w:p w14:paraId="0E1EA786" w14:textId="0A13A869" w:rsidR="004B339D" w:rsidRDefault="004B339D" w:rsidP="004B339D">
      <w:pPr>
        <w:pBdr>
          <w:bottom w:val="single" w:sz="12" w:space="1" w:color="auto"/>
        </w:pBd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1D62C9">
        <w:rPr>
          <w:rFonts w:ascii="Times New Roman" w:hAnsi="Times New Roman"/>
          <w:b/>
          <w:sz w:val="24"/>
          <w:szCs w:val="24"/>
        </w:rPr>
        <w:t xml:space="preserve">г. Новосибирска «Детский сад № 6 «Остров детства» </w:t>
      </w:r>
    </w:p>
    <w:p w14:paraId="490D6AFD" w14:textId="77777777" w:rsidR="004B339D" w:rsidRDefault="004B339D" w:rsidP="004B339D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cs="Arial"/>
          <w:b/>
          <w:noProof/>
          <w:sz w:val="32"/>
          <w:szCs w:val="32"/>
          <w:lang w:eastAsia="ru-RU"/>
        </w:rPr>
        <w:drawing>
          <wp:inline distT="0" distB="0" distL="0" distR="0" wp14:anchorId="27CD066A" wp14:editId="7F7BD3DD">
            <wp:extent cx="2790825" cy="2181225"/>
            <wp:effectExtent l="1905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E456932" w14:textId="77777777" w:rsidR="004B339D" w:rsidRDefault="004B339D" w:rsidP="004B339D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</w:p>
    <w:p w14:paraId="27E19548" w14:textId="77777777" w:rsidR="004B339D" w:rsidRDefault="004B339D" w:rsidP="004B339D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306B54">
        <w:rPr>
          <w:rFonts w:ascii="Times New Roman" w:hAnsi="Times New Roman"/>
          <w:b/>
          <w:sz w:val="28"/>
          <w:szCs w:val="28"/>
        </w:rPr>
        <w:t>ТЕМА ПРОЕКТА</w:t>
      </w:r>
    </w:p>
    <w:p w14:paraId="7906743B" w14:textId="7F9DE9BF" w:rsidR="004B339D" w:rsidRPr="004B339D" w:rsidRDefault="004B339D" w:rsidP="004B339D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«Времена </w:t>
      </w:r>
      <w:r w:rsidR="004402D1">
        <w:rPr>
          <w:rFonts w:ascii="Times New Roman" w:hAnsi="Times New Roman"/>
          <w:b/>
          <w:sz w:val="28"/>
          <w:szCs w:val="28"/>
        </w:rPr>
        <w:t>года»</w:t>
      </w:r>
    </w:p>
    <w:p w14:paraId="07A5F652" w14:textId="77777777" w:rsidR="004B339D" w:rsidRDefault="004B339D" w:rsidP="004B339D">
      <w:pPr>
        <w:spacing w:after="0" w:line="360" w:lineRule="auto"/>
        <w:ind w:left="4248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Автор проекта:</w:t>
      </w:r>
    </w:p>
    <w:p w14:paraId="04E75713" w14:textId="77777777" w:rsidR="004B339D" w:rsidRDefault="004B339D" w:rsidP="004B339D">
      <w:pPr>
        <w:spacing w:after="0" w:line="360" w:lineRule="auto"/>
        <w:ind w:left="4248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Мальцева Елена Борисовна,</w:t>
      </w:r>
    </w:p>
    <w:p w14:paraId="1489EB46" w14:textId="77777777" w:rsidR="004B339D" w:rsidRDefault="004B339D" w:rsidP="004B339D">
      <w:pPr>
        <w:spacing w:after="0" w:line="360" w:lineRule="auto"/>
        <w:ind w:left="4248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воспитатель </w:t>
      </w:r>
    </w:p>
    <w:p w14:paraId="5ADE4583" w14:textId="72781446" w:rsidR="004B339D" w:rsidRDefault="004B339D" w:rsidP="004B339D">
      <w:pPr>
        <w:spacing w:after="0" w:line="360" w:lineRule="auto"/>
        <w:ind w:left="4248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первой квалификационной категории</w:t>
      </w:r>
    </w:p>
    <w:p w14:paraId="1C1D8A42" w14:textId="77777777" w:rsidR="004B339D" w:rsidRDefault="004B339D" w:rsidP="004B339D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г. Новосибирск,</w:t>
      </w:r>
    </w:p>
    <w:p w14:paraId="483A6B4F" w14:textId="409A2B1B" w:rsidR="004B339D" w:rsidRPr="004B339D" w:rsidRDefault="004B339D" w:rsidP="004B339D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2020г</w:t>
      </w:r>
    </w:p>
    <w:p w14:paraId="77C55EE4" w14:textId="77777777" w:rsidR="00D55487" w:rsidRDefault="0026100E" w:rsidP="00E07EBF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  <w:r>
        <w:rPr>
          <w:rFonts w:ascii="Times New Roman" w:hAnsi="Times New Roman"/>
          <w:b/>
          <w:sz w:val="28"/>
          <w:szCs w:val="28"/>
        </w:rPr>
        <w:lastRenderedPageBreak/>
        <w:t>Краткая аннотация проекта</w:t>
      </w:r>
    </w:p>
    <w:p w14:paraId="69D63AD9" w14:textId="77777777" w:rsidR="005B1C91" w:rsidRPr="005B1C91" w:rsidRDefault="005B1C91" w:rsidP="005B1C91">
      <w:pPr>
        <w:suppressAutoHyphens/>
        <w:jc w:val="both"/>
        <w:rPr>
          <w:rFonts w:ascii="Times New Roman" w:hAnsi="Times New Roman"/>
          <w:b/>
          <w:bCs/>
          <w:kern w:val="2"/>
          <w:sz w:val="28"/>
          <w:szCs w:val="28"/>
          <w:lang w:eastAsia="ar-SA"/>
        </w:rPr>
      </w:pPr>
      <w:r w:rsidRPr="005B1C91">
        <w:rPr>
          <w:rFonts w:ascii="Times New Roman" w:eastAsia="SimSun" w:hAnsi="Times New Roman"/>
          <w:b/>
          <w:kern w:val="2"/>
          <w:sz w:val="28"/>
          <w:szCs w:val="28"/>
          <w:lang w:eastAsia="ar-SA"/>
        </w:rPr>
        <w:t>Тема проекта «Времена года»</w:t>
      </w:r>
    </w:p>
    <w:p w14:paraId="5A9C97EF" w14:textId="77777777" w:rsidR="005B1C91" w:rsidRPr="005B1C91" w:rsidRDefault="005B1C91" w:rsidP="005B1C91">
      <w:pPr>
        <w:suppressAutoHyphens/>
        <w:spacing w:before="28" w:after="28" w:line="100" w:lineRule="atLeast"/>
        <w:rPr>
          <w:rFonts w:ascii="Times New Roman" w:hAnsi="Times New Roman"/>
          <w:b/>
          <w:bCs/>
          <w:color w:val="303F50"/>
          <w:kern w:val="2"/>
          <w:sz w:val="28"/>
          <w:szCs w:val="28"/>
          <w:lang w:eastAsia="ar-SA"/>
        </w:rPr>
      </w:pPr>
      <w:r w:rsidRPr="005B1C91">
        <w:rPr>
          <w:rFonts w:ascii="Times New Roman" w:hAnsi="Times New Roman"/>
          <w:b/>
          <w:bCs/>
          <w:kern w:val="2"/>
          <w:sz w:val="28"/>
          <w:szCs w:val="28"/>
          <w:lang w:eastAsia="ar-SA"/>
        </w:rPr>
        <w:t>Тип проекта:</w:t>
      </w:r>
      <w:r w:rsidRPr="005B1C91">
        <w:rPr>
          <w:rFonts w:ascii="Times New Roman" w:hAnsi="Times New Roman"/>
          <w:kern w:val="2"/>
          <w:sz w:val="28"/>
          <w:szCs w:val="28"/>
          <w:lang w:eastAsia="ar-SA"/>
        </w:rPr>
        <w:t> познавательно-творческий, долгосрочный, групповой</w:t>
      </w:r>
    </w:p>
    <w:p w14:paraId="447D8464" w14:textId="77777777" w:rsidR="005B1C91" w:rsidRPr="004B339D" w:rsidRDefault="005B1C91" w:rsidP="005B1C91">
      <w:pPr>
        <w:shd w:val="clear" w:color="auto" w:fill="FFFFFF"/>
        <w:suppressAutoHyphens/>
        <w:spacing w:before="120" w:after="120" w:line="234" w:lineRule="atLeast"/>
        <w:rPr>
          <w:rFonts w:ascii="Times New Roman" w:hAnsi="Times New Roman"/>
          <w:b/>
          <w:kern w:val="2"/>
          <w:sz w:val="28"/>
          <w:szCs w:val="28"/>
          <w:lang w:eastAsia="ar-SA"/>
        </w:rPr>
      </w:pPr>
      <w:r w:rsidRPr="004B339D">
        <w:rPr>
          <w:rFonts w:ascii="Times New Roman" w:hAnsi="Times New Roman"/>
          <w:b/>
          <w:bCs/>
          <w:kern w:val="2"/>
          <w:sz w:val="28"/>
          <w:szCs w:val="28"/>
          <w:lang w:eastAsia="ar-SA"/>
        </w:rPr>
        <w:t>Сроки проведения проекта: </w:t>
      </w:r>
      <w:r w:rsidRPr="004B339D">
        <w:rPr>
          <w:rFonts w:ascii="Times New Roman" w:hAnsi="Times New Roman"/>
          <w:kern w:val="2"/>
          <w:sz w:val="28"/>
          <w:szCs w:val="28"/>
          <w:lang w:eastAsia="ar-SA"/>
        </w:rPr>
        <w:t xml:space="preserve">ноябрь 2020 – август 2021года </w:t>
      </w:r>
    </w:p>
    <w:p w14:paraId="1E4CBEA1" w14:textId="77777777" w:rsidR="005B1C91" w:rsidRPr="005B1C91" w:rsidRDefault="005B1C91" w:rsidP="005B1C91">
      <w:pPr>
        <w:suppressAutoHyphens/>
        <w:spacing w:before="28" w:after="28" w:line="100" w:lineRule="atLeast"/>
        <w:rPr>
          <w:rFonts w:ascii="Times New Roman" w:eastAsia="SimSun" w:hAnsi="Times New Roman"/>
          <w:b/>
          <w:kern w:val="2"/>
          <w:sz w:val="28"/>
          <w:szCs w:val="28"/>
          <w:lang w:eastAsia="ar-SA"/>
        </w:rPr>
      </w:pPr>
      <w:r w:rsidRPr="005B1C91">
        <w:rPr>
          <w:rFonts w:ascii="Times New Roman" w:hAnsi="Times New Roman"/>
          <w:b/>
          <w:kern w:val="2"/>
          <w:sz w:val="28"/>
          <w:szCs w:val="28"/>
          <w:lang w:eastAsia="ar-SA"/>
        </w:rPr>
        <w:t xml:space="preserve">Участники проекта: </w:t>
      </w:r>
      <w:r w:rsidRPr="005B1C91">
        <w:rPr>
          <w:rFonts w:ascii="Times New Roman" w:hAnsi="Times New Roman"/>
          <w:kern w:val="2"/>
          <w:sz w:val="28"/>
          <w:szCs w:val="28"/>
          <w:lang w:eastAsia="ar-SA"/>
        </w:rPr>
        <w:t xml:space="preserve">воспитатели группы, дети младшей группы, родители. 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2801"/>
        <w:gridCol w:w="6769"/>
      </w:tblGrid>
      <w:tr w:rsidR="005B1C91" w:rsidRPr="005B1C91" w14:paraId="13F418E7" w14:textId="77777777" w:rsidTr="005B1C91">
        <w:tc>
          <w:tcPr>
            <w:tcW w:w="2801" w:type="dxa"/>
            <w:hideMark/>
          </w:tcPr>
          <w:p w14:paraId="0139F937" w14:textId="77777777" w:rsidR="005B1C91" w:rsidRPr="005B1C91" w:rsidRDefault="005B1C91" w:rsidP="005B1C91">
            <w:pPr>
              <w:suppressAutoHyphens/>
              <w:spacing w:after="0" w:line="100" w:lineRule="atLeast"/>
              <w:rPr>
                <w:rFonts w:ascii="Times New Roman" w:eastAsia="SimSun" w:hAnsi="Times New Roman"/>
                <w:kern w:val="2"/>
                <w:sz w:val="28"/>
                <w:szCs w:val="28"/>
                <w:lang w:eastAsia="ar-SA"/>
              </w:rPr>
            </w:pPr>
            <w:r w:rsidRPr="005B1C91">
              <w:rPr>
                <w:rFonts w:ascii="Times New Roman" w:eastAsia="SimSun" w:hAnsi="Times New Roman"/>
                <w:b/>
                <w:kern w:val="2"/>
                <w:sz w:val="28"/>
                <w:szCs w:val="28"/>
                <w:lang w:eastAsia="ar-SA"/>
              </w:rPr>
              <w:t>Образовательные области</w:t>
            </w:r>
          </w:p>
        </w:tc>
        <w:tc>
          <w:tcPr>
            <w:tcW w:w="6769" w:type="dxa"/>
            <w:hideMark/>
          </w:tcPr>
          <w:p w14:paraId="281A547A" w14:textId="77777777" w:rsidR="005B1C91" w:rsidRPr="005B1C91" w:rsidRDefault="005B1C91" w:rsidP="005B1C91">
            <w:pPr>
              <w:numPr>
                <w:ilvl w:val="0"/>
                <w:numId w:val="3"/>
              </w:numPr>
              <w:suppressAutoHyphens/>
              <w:spacing w:after="0" w:line="100" w:lineRule="atLeast"/>
              <w:rPr>
                <w:rFonts w:ascii="Times New Roman" w:eastAsia="SimSun" w:hAnsi="Times New Roman"/>
                <w:kern w:val="2"/>
                <w:sz w:val="28"/>
                <w:szCs w:val="28"/>
                <w:lang w:eastAsia="ar-SA"/>
              </w:rPr>
            </w:pPr>
            <w:r w:rsidRPr="005B1C91">
              <w:rPr>
                <w:rFonts w:ascii="Times New Roman" w:eastAsia="SimSun" w:hAnsi="Times New Roman"/>
                <w:kern w:val="2"/>
                <w:sz w:val="28"/>
                <w:szCs w:val="28"/>
                <w:lang w:eastAsia="ar-SA"/>
              </w:rPr>
              <w:t>Социально-коммуникативное развитие;</w:t>
            </w:r>
          </w:p>
          <w:p w14:paraId="15278738" w14:textId="77777777" w:rsidR="005B1C91" w:rsidRPr="005B1C91" w:rsidRDefault="005B1C91" w:rsidP="005B1C91">
            <w:pPr>
              <w:numPr>
                <w:ilvl w:val="0"/>
                <w:numId w:val="3"/>
              </w:numPr>
              <w:suppressAutoHyphens/>
              <w:spacing w:after="0" w:line="100" w:lineRule="atLeast"/>
              <w:rPr>
                <w:rFonts w:ascii="Times New Roman" w:eastAsia="SimSun" w:hAnsi="Times New Roman"/>
                <w:kern w:val="2"/>
                <w:sz w:val="28"/>
                <w:szCs w:val="28"/>
                <w:lang w:eastAsia="ar-SA"/>
              </w:rPr>
            </w:pPr>
            <w:r w:rsidRPr="005B1C91">
              <w:rPr>
                <w:rFonts w:ascii="Times New Roman" w:eastAsia="SimSun" w:hAnsi="Times New Roman"/>
                <w:kern w:val="2"/>
                <w:sz w:val="28"/>
                <w:szCs w:val="28"/>
                <w:lang w:eastAsia="ar-SA"/>
              </w:rPr>
              <w:t xml:space="preserve">Познавательное развитие; </w:t>
            </w:r>
          </w:p>
          <w:p w14:paraId="287B257B" w14:textId="77777777" w:rsidR="005B1C91" w:rsidRPr="005B1C91" w:rsidRDefault="005B1C91" w:rsidP="005B1C91">
            <w:pPr>
              <w:numPr>
                <w:ilvl w:val="0"/>
                <w:numId w:val="3"/>
              </w:numPr>
              <w:suppressAutoHyphens/>
              <w:spacing w:after="0" w:line="100" w:lineRule="atLeast"/>
              <w:rPr>
                <w:rFonts w:ascii="Times New Roman" w:eastAsia="SimSun" w:hAnsi="Times New Roman"/>
                <w:kern w:val="2"/>
                <w:sz w:val="28"/>
                <w:szCs w:val="28"/>
                <w:lang w:eastAsia="ar-SA"/>
              </w:rPr>
            </w:pPr>
            <w:r w:rsidRPr="005B1C91">
              <w:rPr>
                <w:rFonts w:ascii="Times New Roman" w:eastAsia="SimSun" w:hAnsi="Times New Roman"/>
                <w:kern w:val="2"/>
                <w:sz w:val="28"/>
                <w:szCs w:val="28"/>
                <w:lang w:eastAsia="ar-SA"/>
              </w:rPr>
              <w:t xml:space="preserve">Речевое развитие; </w:t>
            </w:r>
          </w:p>
          <w:p w14:paraId="1759AF5F" w14:textId="77777777" w:rsidR="005B1C91" w:rsidRPr="005B1C91" w:rsidRDefault="005B1C91" w:rsidP="005B1C91">
            <w:pPr>
              <w:numPr>
                <w:ilvl w:val="0"/>
                <w:numId w:val="3"/>
              </w:numPr>
              <w:suppressAutoHyphens/>
              <w:spacing w:after="0" w:line="100" w:lineRule="atLeast"/>
              <w:rPr>
                <w:rFonts w:ascii="Times New Roman" w:eastAsia="SimSun" w:hAnsi="Times New Roman"/>
                <w:kern w:val="2"/>
                <w:sz w:val="28"/>
                <w:szCs w:val="28"/>
                <w:lang w:eastAsia="ar-SA"/>
              </w:rPr>
            </w:pPr>
            <w:r w:rsidRPr="005B1C91">
              <w:rPr>
                <w:rFonts w:ascii="Times New Roman" w:eastAsia="SimSun" w:hAnsi="Times New Roman"/>
                <w:kern w:val="2"/>
                <w:sz w:val="28"/>
                <w:szCs w:val="28"/>
                <w:lang w:eastAsia="ar-SA"/>
              </w:rPr>
              <w:t xml:space="preserve">Художественно-эстетическое развитие; </w:t>
            </w:r>
          </w:p>
          <w:p w14:paraId="66A99CE0" w14:textId="77777777" w:rsidR="005B1C91" w:rsidRPr="005B1C91" w:rsidRDefault="005B1C91" w:rsidP="005B1C91">
            <w:pPr>
              <w:numPr>
                <w:ilvl w:val="0"/>
                <w:numId w:val="3"/>
              </w:numPr>
              <w:suppressAutoHyphens/>
              <w:spacing w:after="0" w:line="100" w:lineRule="atLeast"/>
              <w:rPr>
                <w:rFonts w:ascii="Times New Roman" w:eastAsia="SimSun" w:hAnsi="Times New Roman"/>
                <w:kern w:val="2"/>
                <w:sz w:val="28"/>
                <w:szCs w:val="28"/>
                <w:lang w:eastAsia="ar-SA"/>
              </w:rPr>
            </w:pPr>
            <w:r w:rsidRPr="005B1C91">
              <w:rPr>
                <w:rFonts w:ascii="Times New Roman" w:eastAsia="SimSun" w:hAnsi="Times New Roman"/>
                <w:kern w:val="2"/>
                <w:sz w:val="28"/>
                <w:szCs w:val="28"/>
                <w:lang w:eastAsia="ar-SA"/>
              </w:rPr>
              <w:t>Физическое развитие.</w:t>
            </w:r>
          </w:p>
        </w:tc>
      </w:tr>
      <w:tr w:rsidR="005B1C91" w:rsidRPr="005B1C91" w14:paraId="443CCA80" w14:textId="77777777" w:rsidTr="005B1C91">
        <w:tc>
          <w:tcPr>
            <w:tcW w:w="2801" w:type="dxa"/>
          </w:tcPr>
          <w:p w14:paraId="166C17B5" w14:textId="77777777" w:rsidR="005B1C91" w:rsidRPr="005B1C91" w:rsidRDefault="005B1C91" w:rsidP="005B1C91">
            <w:pPr>
              <w:suppressAutoHyphens/>
              <w:snapToGrid w:val="0"/>
              <w:spacing w:after="0" w:line="100" w:lineRule="atLeast"/>
              <w:rPr>
                <w:rFonts w:ascii="Times New Roman" w:eastAsia="SimSun" w:hAnsi="Times New Roman"/>
                <w:kern w:val="2"/>
                <w:sz w:val="28"/>
                <w:szCs w:val="28"/>
                <w:lang w:eastAsia="ar-SA"/>
              </w:rPr>
            </w:pPr>
          </w:p>
          <w:p w14:paraId="4BD640A9" w14:textId="77777777" w:rsidR="005B1C91" w:rsidRPr="005B1C91" w:rsidRDefault="005B1C91" w:rsidP="005B1C91">
            <w:pPr>
              <w:suppressAutoHyphens/>
              <w:spacing w:after="0" w:line="100" w:lineRule="atLeast"/>
              <w:rPr>
                <w:rFonts w:ascii="Times New Roman" w:hAnsi="Times New Roman"/>
                <w:kern w:val="2"/>
                <w:sz w:val="28"/>
                <w:szCs w:val="28"/>
                <w:lang w:eastAsia="ar-SA"/>
              </w:rPr>
            </w:pPr>
            <w:r w:rsidRPr="005B1C91">
              <w:rPr>
                <w:rFonts w:ascii="Times New Roman" w:eastAsia="SimSun" w:hAnsi="Times New Roman"/>
                <w:b/>
                <w:kern w:val="2"/>
                <w:sz w:val="28"/>
                <w:szCs w:val="28"/>
                <w:lang w:eastAsia="ar-SA"/>
              </w:rPr>
              <w:t>Проблема</w:t>
            </w:r>
          </w:p>
        </w:tc>
        <w:tc>
          <w:tcPr>
            <w:tcW w:w="6769" w:type="dxa"/>
          </w:tcPr>
          <w:p w14:paraId="757B7F4A" w14:textId="77777777" w:rsidR="005B1C91" w:rsidRPr="005B1C91" w:rsidRDefault="005B1C91" w:rsidP="005B1C91">
            <w:pPr>
              <w:suppressAutoHyphens/>
              <w:spacing w:after="0" w:line="100" w:lineRule="atLeast"/>
              <w:rPr>
                <w:rFonts w:ascii="Times New Roman" w:hAnsi="Times New Roman"/>
                <w:kern w:val="2"/>
                <w:sz w:val="28"/>
                <w:szCs w:val="28"/>
                <w:lang w:eastAsia="ar-SA"/>
              </w:rPr>
            </w:pPr>
            <w:r w:rsidRPr="005B1C91">
              <w:rPr>
                <w:rFonts w:ascii="Times New Roman" w:hAnsi="Times New Roman"/>
                <w:kern w:val="2"/>
                <w:sz w:val="28"/>
                <w:szCs w:val="28"/>
                <w:lang w:eastAsia="ar-SA"/>
              </w:rPr>
              <w:t xml:space="preserve"> </w:t>
            </w:r>
          </w:p>
          <w:p w14:paraId="1DCF294E" w14:textId="77777777" w:rsidR="005B1C91" w:rsidRPr="005B1C91" w:rsidRDefault="005B1C91" w:rsidP="005B1C91">
            <w:pPr>
              <w:suppressAutoHyphens/>
              <w:spacing w:after="0" w:line="100" w:lineRule="atLeast"/>
              <w:rPr>
                <w:rFonts w:ascii="Times New Roman" w:hAnsi="Times New Roman"/>
                <w:kern w:val="2"/>
                <w:sz w:val="28"/>
                <w:szCs w:val="28"/>
                <w:lang w:eastAsia="ar-SA"/>
              </w:rPr>
            </w:pPr>
            <w:r w:rsidRPr="005B1C91">
              <w:rPr>
                <w:rFonts w:ascii="Times New Roman" w:hAnsi="Times New Roman"/>
                <w:kern w:val="2"/>
                <w:sz w:val="28"/>
                <w:szCs w:val="28"/>
                <w:lang w:eastAsia="ar-SA"/>
              </w:rPr>
              <w:t>Дети не запоминают последовательность времен года,</w:t>
            </w:r>
          </w:p>
          <w:p w14:paraId="2F704CB6" w14:textId="77777777" w:rsidR="005B1C91" w:rsidRPr="005B1C91" w:rsidRDefault="005B1C91" w:rsidP="005B1C91">
            <w:pPr>
              <w:suppressAutoHyphens/>
              <w:spacing w:after="0" w:line="100" w:lineRule="atLeast"/>
              <w:rPr>
                <w:rFonts w:ascii="Times New Roman" w:eastAsia="SimSun" w:hAnsi="Times New Roman"/>
                <w:kern w:val="2"/>
                <w:sz w:val="28"/>
                <w:szCs w:val="28"/>
                <w:lang w:eastAsia="ar-SA"/>
              </w:rPr>
            </w:pPr>
            <w:r w:rsidRPr="005B1C91">
              <w:rPr>
                <w:rFonts w:ascii="Times New Roman" w:hAnsi="Times New Roman"/>
                <w:kern w:val="2"/>
                <w:sz w:val="28"/>
                <w:szCs w:val="28"/>
                <w:lang w:eastAsia="ar-SA"/>
              </w:rPr>
              <w:t>путают очередность, не могут устанавливать причинно-следственные связи, взаимозависимость и последовательность явлений природы.</w:t>
            </w:r>
          </w:p>
          <w:p w14:paraId="023B9E83" w14:textId="77777777" w:rsidR="005B1C91" w:rsidRPr="005B1C91" w:rsidRDefault="005B1C91" w:rsidP="005B1C91">
            <w:pPr>
              <w:suppressAutoHyphens/>
              <w:spacing w:after="0" w:line="100" w:lineRule="atLeast"/>
              <w:rPr>
                <w:rFonts w:ascii="Times New Roman" w:eastAsia="SimSun" w:hAnsi="Times New Roman"/>
                <w:kern w:val="2"/>
                <w:sz w:val="28"/>
                <w:szCs w:val="28"/>
                <w:lang w:eastAsia="ar-SA"/>
              </w:rPr>
            </w:pPr>
          </w:p>
        </w:tc>
      </w:tr>
      <w:tr w:rsidR="005B1C91" w:rsidRPr="005B1C91" w14:paraId="5BB0E8C3" w14:textId="77777777" w:rsidTr="005B1C91">
        <w:tc>
          <w:tcPr>
            <w:tcW w:w="2801" w:type="dxa"/>
            <w:hideMark/>
          </w:tcPr>
          <w:p w14:paraId="6B317235" w14:textId="77777777" w:rsidR="005B1C91" w:rsidRPr="005B1C91" w:rsidRDefault="005B1C91" w:rsidP="005B1C91">
            <w:pPr>
              <w:suppressAutoHyphens/>
              <w:spacing w:after="0" w:line="100" w:lineRule="atLeast"/>
              <w:rPr>
                <w:rFonts w:ascii="Times New Roman" w:hAnsi="Times New Roman"/>
                <w:kern w:val="2"/>
                <w:sz w:val="28"/>
                <w:szCs w:val="28"/>
                <w:lang w:eastAsia="ar-SA"/>
              </w:rPr>
            </w:pPr>
            <w:r w:rsidRPr="005B1C91">
              <w:rPr>
                <w:rFonts w:ascii="Times New Roman" w:eastAsia="SimSun" w:hAnsi="Times New Roman"/>
                <w:b/>
                <w:kern w:val="2"/>
                <w:sz w:val="28"/>
                <w:szCs w:val="28"/>
                <w:lang w:eastAsia="ar-SA"/>
              </w:rPr>
              <w:t>Цель проекта</w:t>
            </w:r>
          </w:p>
        </w:tc>
        <w:tc>
          <w:tcPr>
            <w:tcW w:w="6769" w:type="dxa"/>
          </w:tcPr>
          <w:p w14:paraId="62F746B3" w14:textId="77777777" w:rsidR="005B1C91" w:rsidRPr="005B1C91" w:rsidRDefault="005B1C91" w:rsidP="005B1C91">
            <w:pPr>
              <w:suppressAutoHyphens/>
              <w:spacing w:after="0" w:line="100" w:lineRule="atLeast"/>
              <w:rPr>
                <w:rFonts w:ascii="Times New Roman" w:hAnsi="Times New Roman"/>
                <w:kern w:val="2"/>
                <w:sz w:val="28"/>
                <w:szCs w:val="28"/>
                <w:lang w:eastAsia="ar-SA"/>
              </w:rPr>
            </w:pPr>
            <w:r w:rsidRPr="005B1C91">
              <w:rPr>
                <w:rFonts w:ascii="Times New Roman" w:hAnsi="Times New Roman"/>
                <w:kern w:val="2"/>
                <w:sz w:val="28"/>
                <w:szCs w:val="28"/>
                <w:lang w:eastAsia="ar-SA"/>
              </w:rPr>
              <w:t>Формирование начальных представлений о временах года</w:t>
            </w:r>
            <w:r w:rsidRPr="005B1C91">
              <w:rPr>
                <w:rFonts w:ascii="Times New Roman" w:hAnsi="Times New Roman"/>
                <w:b/>
                <w:kern w:val="2"/>
                <w:sz w:val="28"/>
                <w:szCs w:val="28"/>
                <w:lang w:eastAsia="ar-SA"/>
              </w:rPr>
              <w:t>.</w:t>
            </w:r>
          </w:p>
          <w:p w14:paraId="43602D26" w14:textId="77777777" w:rsidR="005B1C91" w:rsidRPr="005B1C91" w:rsidRDefault="005B1C91" w:rsidP="005B1C91">
            <w:pPr>
              <w:suppressAutoHyphens/>
              <w:spacing w:after="0" w:line="100" w:lineRule="atLeast"/>
              <w:rPr>
                <w:rFonts w:ascii="Times New Roman" w:hAnsi="Times New Roman"/>
                <w:kern w:val="2"/>
                <w:sz w:val="28"/>
                <w:szCs w:val="28"/>
                <w:lang w:eastAsia="ar-SA"/>
              </w:rPr>
            </w:pPr>
          </w:p>
        </w:tc>
      </w:tr>
      <w:tr w:rsidR="005B1C91" w:rsidRPr="005B1C91" w14:paraId="52BAB7D6" w14:textId="77777777" w:rsidTr="005B1C91">
        <w:tc>
          <w:tcPr>
            <w:tcW w:w="2801" w:type="dxa"/>
            <w:hideMark/>
          </w:tcPr>
          <w:p w14:paraId="2CDE7880" w14:textId="77777777" w:rsidR="005B1C91" w:rsidRPr="005B1C91" w:rsidRDefault="005B1C91" w:rsidP="005B1C91">
            <w:pPr>
              <w:suppressAutoHyphens/>
              <w:spacing w:after="0" w:line="100" w:lineRule="atLeast"/>
              <w:rPr>
                <w:rFonts w:ascii="Times New Roman" w:hAnsi="Times New Roman"/>
                <w:bCs/>
                <w:kern w:val="2"/>
                <w:sz w:val="28"/>
                <w:szCs w:val="28"/>
                <w:lang w:eastAsia="ar-SA"/>
              </w:rPr>
            </w:pPr>
            <w:r w:rsidRPr="005B1C91">
              <w:rPr>
                <w:rFonts w:ascii="Times New Roman" w:eastAsia="SimSun" w:hAnsi="Times New Roman"/>
                <w:b/>
                <w:kern w:val="2"/>
                <w:sz w:val="28"/>
                <w:szCs w:val="28"/>
                <w:lang w:eastAsia="ar-SA"/>
              </w:rPr>
              <w:t>Задачи</w:t>
            </w:r>
          </w:p>
        </w:tc>
        <w:tc>
          <w:tcPr>
            <w:tcW w:w="6769" w:type="dxa"/>
            <w:hideMark/>
          </w:tcPr>
          <w:p w14:paraId="6DC1A369" w14:textId="77777777" w:rsidR="005B1C91" w:rsidRPr="005B1C91" w:rsidRDefault="005B1C91" w:rsidP="005B1C91">
            <w:pPr>
              <w:numPr>
                <w:ilvl w:val="0"/>
                <w:numId w:val="4"/>
              </w:numPr>
              <w:suppressAutoHyphens/>
              <w:spacing w:after="0" w:line="100" w:lineRule="atLeast"/>
              <w:rPr>
                <w:rFonts w:ascii="Times New Roman" w:hAnsi="Times New Roman"/>
                <w:bCs/>
                <w:kern w:val="2"/>
                <w:sz w:val="28"/>
                <w:szCs w:val="28"/>
                <w:lang w:eastAsia="ar-SA"/>
              </w:rPr>
            </w:pPr>
            <w:r w:rsidRPr="005B1C91">
              <w:rPr>
                <w:rFonts w:ascii="Times New Roman" w:hAnsi="Times New Roman"/>
                <w:bCs/>
                <w:kern w:val="2"/>
                <w:sz w:val="28"/>
                <w:szCs w:val="28"/>
                <w:lang w:eastAsia="ar-SA"/>
              </w:rPr>
              <w:t xml:space="preserve">Познакомить детей с характерными особенностями каждого времени года </w:t>
            </w:r>
          </w:p>
          <w:p w14:paraId="38A6D5FA" w14:textId="77777777" w:rsidR="005B1C91" w:rsidRPr="005B1C91" w:rsidRDefault="005B1C91" w:rsidP="005B1C91">
            <w:pPr>
              <w:numPr>
                <w:ilvl w:val="0"/>
                <w:numId w:val="4"/>
              </w:numPr>
              <w:suppressAutoHyphens/>
              <w:spacing w:after="0" w:line="100" w:lineRule="atLeast"/>
              <w:rPr>
                <w:rFonts w:ascii="Times New Roman" w:hAnsi="Times New Roman"/>
                <w:bCs/>
                <w:kern w:val="2"/>
                <w:sz w:val="28"/>
                <w:szCs w:val="28"/>
                <w:lang w:eastAsia="ar-SA"/>
              </w:rPr>
            </w:pPr>
            <w:r w:rsidRPr="005B1C91">
              <w:rPr>
                <w:rFonts w:ascii="Times New Roman" w:hAnsi="Times New Roman"/>
                <w:bCs/>
                <w:kern w:val="2"/>
                <w:sz w:val="28"/>
                <w:szCs w:val="28"/>
                <w:lang w:eastAsia="ar-SA"/>
              </w:rPr>
              <w:t>Формировать элементарные представления о правильных способах взаимодействия с объектами природы</w:t>
            </w:r>
          </w:p>
          <w:p w14:paraId="736BA1C6" w14:textId="77777777" w:rsidR="005B1C91" w:rsidRPr="005B1C91" w:rsidRDefault="005B1C91" w:rsidP="005B1C91">
            <w:pPr>
              <w:numPr>
                <w:ilvl w:val="0"/>
                <w:numId w:val="4"/>
              </w:numPr>
              <w:suppressAutoHyphens/>
              <w:spacing w:after="0" w:line="100" w:lineRule="atLeast"/>
              <w:rPr>
                <w:rFonts w:ascii="Times New Roman" w:hAnsi="Times New Roman"/>
                <w:bCs/>
                <w:kern w:val="2"/>
                <w:sz w:val="28"/>
                <w:szCs w:val="28"/>
                <w:lang w:eastAsia="ar-SA"/>
              </w:rPr>
            </w:pPr>
            <w:r w:rsidRPr="005B1C91">
              <w:rPr>
                <w:rFonts w:ascii="Times New Roman" w:hAnsi="Times New Roman"/>
                <w:bCs/>
                <w:kern w:val="2"/>
                <w:sz w:val="28"/>
                <w:szCs w:val="28"/>
                <w:lang w:eastAsia="ar-SA"/>
              </w:rPr>
              <w:lastRenderedPageBreak/>
              <w:t xml:space="preserve">Формировать представления о труде взрослых в природе </w:t>
            </w:r>
          </w:p>
          <w:p w14:paraId="032A0D7D" w14:textId="77777777" w:rsidR="005B1C91" w:rsidRPr="005B1C91" w:rsidRDefault="005B1C91" w:rsidP="005B1C91">
            <w:pPr>
              <w:numPr>
                <w:ilvl w:val="0"/>
                <w:numId w:val="4"/>
              </w:numPr>
              <w:suppressAutoHyphens/>
              <w:spacing w:after="0" w:line="100" w:lineRule="atLeast"/>
              <w:rPr>
                <w:rFonts w:ascii="Times New Roman" w:hAnsi="Times New Roman"/>
                <w:color w:val="555555"/>
                <w:kern w:val="2"/>
                <w:sz w:val="28"/>
                <w:szCs w:val="28"/>
                <w:lang w:eastAsia="ar-SA"/>
              </w:rPr>
            </w:pPr>
            <w:r w:rsidRPr="005B1C91">
              <w:rPr>
                <w:rFonts w:ascii="Times New Roman" w:hAnsi="Times New Roman"/>
                <w:bCs/>
                <w:kern w:val="2"/>
                <w:sz w:val="28"/>
                <w:szCs w:val="28"/>
                <w:lang w:eastAsia="ar-SA"/>
              </w:rPr>
              <w:t xml:space="preserve">Развивать интерес к наблюдению за объектами и явлениями природы, умение видеть прекрасное в разное время года </w:t>
            </w:r>
          </w:p>
          <w:p w14:paraId="7F541EE4" w14:textId="77777777" w:rsidR="005B1C91" w:rsidRPr="005B1C91" w:rsidRDefault="005B1C91" w:rsidP="005B1C91">
            <w:pPr>
              <w:numPr>
                <w:ilvl w:val="0"/>
                <w:numId w:val="4"/>
              </w:numPr>
              <w:shd w:val="clear" w:color="auto" w:fill="FFFFFF"/>
              <w:suppressAutoHyphens/>
              <w:spacing w:after="0" w:line="100" w:lineRule="atLeast"/>
              <w:jc w:val="both"/>
              <w:rPr>
                <w:rFonts w:ascii="Times New Roman" w:hAnsi="Times New Roman"/>
                <w:color w:val="555555"/>
                <w:kern w:val="2"/>
                <w:sz w:val="28"/>
                <w:szCs w:val="28"/>
                <w:lang w:eastAsia="ar-SA"/>
              </w:rPr>
            </w:pPr>
            <w:r w:rsidRPr="005B1C91">
              <w:rPr>
                <w:rFonts w:ascii="Times New Roman" w:hAnsi="Times New Roman"/>
                <w:color w:val="555555"/>
                <w:kern w:val="2"/>
                <w:sz w:val="28"/>
                <w:szCs w:val="28"/>
                <w:lang w:eastAsia="ar-SA"/>
              </w:rPr>
              <w:t>Развивать любознательность, стремление к выполнению</w:t>
            </w:r>
          </w:p>
          <w:p w14:paraId="593210A8" w14:textId="77777777" w:rsidR="005B1C91" w:rsidRPr="005B1C91" w:rsidRDefault="005B1C91" w:rsidP="005B1C91">
            <w:pPr>
              <w:shd w:val="clear" w:color="auto" w:fill="FFFFFF"/>
              <w:suppressAutoHyphens/>
              <w:spacing w:after="0" w:line="100" w:lineRule="atLeast"/>
              <w:ind w:left="720"/>
              <w:jc w:val="both"/>
              <w:rPr>
                <w:rFonts w:ascii="Times New Roman" w:hAnsi="Times New Roman"/>
                <w:color w:val="555555"/>
                <w:kern w:val="2"/>
                <w:sz w:val="28"/>
                <w:szCs w:val="28"/>
                <w:lang w:eastAsia="ar-SA"/>
              </w:rPr>
            </w:pPr>
            <w:r w:rsidRPr="005B1C91">
              <w:rPr>
                <w:rFonts w:ascii="Times New Roman" w:hAnsi="Times New Roman"/>
                <w:color w:val="555555"/>
                <w:kern w:val="2"/>
                <w:sz w:val="28"/>
                <w:szCs w:val="28"/>
                <w:lang w:eastAsia="ar-SA"/>
              </w:rPr>
              <w:t xml:space="preserve"> оригинальных творческих работ.</w:t>
            </w:r>
          </w:p>
          <w:p w14:paraId="70B5E94D" w14:textId="77777777" w:rsidR="005B1C91" w:rsidRPr="005B1C91" w:rsidRDefault="005B1C91" w:rsidP="005B1C91">
            <w:pPr>
              <w:numPr>
                <w:ilvl w:val="0"/>
                <w:numId w:val="4"/>
              </w:numPr>
              <w:shd w:val="clear" w:color="auto" w:fill="FFFFFF"/>
              <w:suppressAutoHyphens/>
              <w:spacing w:after="0" w:line="100" w:lineRule="atLeast"/>
              <w:jc w:val="both"/>
              <w:rPr>
                <w:rFonts w:ascii="Times New Roman" w:hAnsi="Times New Roman"/>
                <w:color w:val="555555"/>
                <w:kern w:val="2"/>
                <w:sz w:val="28"/>
                <w:szCs w:val="28"/>
                <w:lang w:eastAsia="ar-SA"/>
              </w:rPr>
            </w:pPr>
            <w:r w:rsidRPr="005B1C91">
              <w:rPr>
                <w:rFonts w:ascii="Times New Roman" w:hAnsi="Times New Roman"/>
                <w:color w:val="555555"/>
                <w:kern w:val="2"/>
                <w:sz w:val="28"/>
                <w:szCs w:val="28"/>
                <w:lang w:eastAsia="ar-SA"/>
              </w:rPr>
              <w:t>Обогащать и активизировать словарь детей.</w:t>
            </w:r>
          </w:p>
          <w:p w14:paraId="0DC41ADF" w14:textId="77777777" w:rsidR="005B1C91" w:rsidRPr="005B1C91" w:rsidRDefault="005B1C91" w:rsidP="005B1C91">
            <w:pPr>
              <w:numPr>
                <w:ilvl w:val="0"/>
                <w:numId w:val="4"/>
              </w:numPr>
              <w:shd w:val="clear" w:color="auto" w:fill="FFFFFF"/>
              <w:suppressAutoHyphens/>
              <w:spacing w:after="0" w:line="100" w:lineRule="atLeast"/>
              <w:jc w:val="both"/>
              <w:rPr>
                <w:rFonts w:ascii="Times New Roman" w:hAnsi="Times New Roman"/>
                <w:color w:val="555555"/>
                <w:kern w:val="2"/>
                <w:sz w:val="28"/>
                <w:szCs w:val="28"/>
                <w:lang w:eastAsia="ar-SA"/>
              </w:rPr>
            </w:pPr>
            <w:r w:rsidRPr="005B1C91">
              <w:rPr>
                <w:rFonts w:ascii="Times New Roman" w:hAnsi="Times New Roman"/>
                <w:color w:val="555555"/>
                <w:kern w:val="2"/>
                <w:sz w:val="28"/>
                <w:szCs w:val="28"/>
                <w:lang w:eastAsia="ar-SA"/>
              </w:rPr>
              <w:t>Развивать связную речь, ее выразительность;</w:t>
            </w:r>
          </w:p>
          <w:p w14:paraId="3747A611" w14:textId="77777777" w:rsidR="005B1C91" w:rsidRPr="005B1C91" w:rsidRDefault="005B1C91" w:rsidP="005B1C91">
            <w:pPr>
              <w:numPr>
                <w:ilvl w:val="0"/>
                <w:numId w:val="4"/>
              </w:numPr>
              <w:shd w:val="clear" w:color="auto" w:fill="FFFFFF"/>
              <w:suppressAutoHyphens/>
              <w:spacing w:after="0" w:line="100" w:lineRule="atLeast"/>
              <w:jc w:val="both"/>
              <w:rPr>
                <w:rFonts w:ascii="Times New Roman" w:eastAsia="SimSun" w:hAnsi="Times New Roman"/>
                <w:b/>
                <w:kern w:val="2"/>
                <w:sz w:val="28"/>
                <w:szCs w:val="28"/>
                <w:lang w:eastAsia="ar-SA"/>
              </w:rPr>
            </w:pPr>
            <w:r w:rsidRPr="005B1C91">
              <w:rPr>
                <w:rFonts w:ascii="Times New Roman" w:hAnsi="Times New Roman"/>
                <w:color w:val="555555"/>
                <w:kern w:val="2"/>
                <w:sz w:val="28"/>
                <w:szCs w:val="28"/>
                <w:lang w:eastAsia="ar-SA"/>
              </w:rPr>
              <w:t>Способствовать установлению новых форм взаимодействия между детьми, родителями и педагогами.</w:t>
            </w:r>
          </w:p>
        </w:tc>
      </w:tr>
      <w:tr w:rsidR="005B1C91" w:rsidRPr="005B1C91" w14:paraId="435B09D8" w14:textId="77777777" w:rsidTr="005B1C91">
        <w:tc>
          <w:tcPr>
            <w:tcW w:w="2801" w:type="dxa"/>
            <w:hideMark/>
          </w:tcPr>
          <w:p w14:paraId="602B6887" w14:textId="77777777" w:rsidR="005B1C91" w:rsidRPr="005B1C91" w:rsidRDefault="005B1C91" w:rsidP="005B1C91">
            <w:pPr>
              <w:suppressAutoHyphens/>
              <w:spacing w:after="0" w:line="100" w:lineRule="atLeast"/>
              <w:rPr>
                <w:rFonts w:ascii="Times New Roman" w:hAnsi="Times New Roman"/>
                <w:color w:val="555555"/>
                <w:kern w:val="2"/>
                <w:sz w:val="28"/>
                <w:szCs w:val="28"/>
                <w:lang w:eastAsia="ar-SA"/>
              </w:rPr>
            </w:pPr>
            <w:r w:rsidRPr="005B1C91">
              <w:rPr>
                <w:rFonts w:ascii="Times New Roman" w:eastAsia="SimSun" w:hAnsi="Times New Roman"/>
                <w:b/>
                <w:kern w:val="2"/>
                <w:sz w:val="28"/>
                <w:szCs w:val="28"/>
                <w:lang w:eastAsia="ar-SA"/>
              </w:rPr>
              <w:lastRenderedPageBreak/>
              <w:t>Конечный продукт</w:t>
            </w:r>
          </w:p>
        </w:tc>
        <w:tc>
          <w:tcPr>
            <w:tcW w:w="6769" w:type="dxa"/>
            <w:hideMark/>
          </w:tcPr>
          <w:p w14:paraId="7C55F06F" w14:textId="77777777" w:rsidR="005B1C91" w:rsidRPr="005B1C91" w:rsidRDefault="005B1C91" w:rsidP="005B1C91">
            <w:pPr>
              <w:numPr>
                <w:ilvl w:val="0"/>
                <w:numId w:val="5"/>
              </w:numPr>
              <w:shd w:val="clear" w:color="auto" w:fill="FFFFFF"/>
              <w:suppressAutoHyphens/>
              <w:spacing w:before="180" w:after="0" w:line="100" w:lineRule="atLeast"/>
              <w:jc w:val="both"/>
              <w:rPr>
                <w:rFonts w:ascii="Times New Roman" w:eastAsia="SimSun" w:hAnsi="Times New Roman"/>
                <w:kern w:val="2"/>
                <w:sz w:val="28"/>
                <w:szCs w:val="28"/>
                <w:lang w:eastAsia="ar-SA"/>
              </w:rPr>
            </w:pPr>
            <w:r w:rsidRPr="005B1C91">
              <w:rPr>
                <w:rFonts w:ascii="Times New Roman" w:hAnsi="Times New Roman"/>
                <w:color w:val="555555"/>
                <w:kern w:val="2"/>
                <w:sz w:val="28"/>
                <w:szCs w:val="28"/>
                <w:lang w:eastAsia="ar-SA"/>
              </w:rPr>
              <w:t>Презентация проекта</w:t>
            </w:r>
          </w:p>
          <w:p w14:paraId="07F5DA06" w14:textId="77777777" w:rsidR="005B1C91" w:rsidRPr="005B1C91" w:rsidRDefault="005B1C91" w:rsidP="005B1C91">
            <w:pPr>
              <w:numPr>
                <w:ilvl w:val="0"/>
                <w:numId w:val="5"/>
              </w:numPr>
              <w:shd w:val="clear" w:color="auto" w:fill="FFFFFF"/>
              <w:suppressAutoHyphens/>
              <w:spacing w:before="180" w:after="0" w:line="100" w:lineRule="atLeast"/>
              <w:jc w:val="both"/>
              <w:rPr>
                <w:rFonts w:ascii="Times New Roman" w:eastAsia="SimSun" w:hAnsi="Times New Roman"/>
                <w:kern w:val="2"/>
                <w:sz w:val="28"/>
                <w:szCs w:val="28"/>
                <w:lang w:eastAsia="ar-SA"/>
              </w:rPr>
            </w:pPr>
            <w:r w:rsidRPr="005B1C91">
              <w:rPr>
                <w:rFonts w:ascii="Times New Roman" w:eastAsia="SimSun" w:hAnsi="Times New Roman"/>
                <w:kern w:val="2"/>
                <w:sz w:val="28"/>
                <w:szCs w:val="28"/>
                <w:lang w:eastAsia="ar-SA"/>
              </w:rPr>
              <w:t>Выпус</w:t>
            </w:r>
            <w:r>
              <w:rPr>
                <w:rFonts w:ascii="Times New Roman" w:eastAsia="SimSun" w:hAnsi="Times New Roman"/>
                <w:kern w:val="2"/>
                <w:sz w:val="28"/>
                <w:szCs w:val="28"/>
                <w:lang w:eastAsia="ar-SA"/>
              </w:rPr>
              <w:t>к сборника «Четыре времени года</w:t>
            </w:r>
            <w:r w:rsidRPr="005B1C91">
              <w:rPr>
                <w:rFonts w:ascii="Times New Roman" w:eastAsia="SimSun" w:hAnsi="Times New Roman"/>
                <w:kern w:val="2"/>
                <w:sz w:val="28"/>
                <w:szCs w:val="28"/>
                <w:lang w:eastAsia="ar-SA"/>
              </w:rPr>
              <w:t xml:space="preserve">»  </w:t>
            </w:r>
          </w:p>
          <w:p w14:paraId="7DB9C9DB" w14:textId="77777777" w:rsidR="005B1C91" w:rsidRPr="005B1C91" w:rsidRDefault="005B1C91" w:rsidP="005B1C91">
            <w:pPr>
              <w:shd w:val="clear" w:color="auto" w:fill="FFFFFF"/>
              <w:suppressAutoHyphens/>
              <w:spacing w:before="180" w:after="0" w:line="100" w:lineRule="atLeast"/>
              <w:ind w:left="360"/>
              <w:jc w:val="both"/>
              <w:rPr>
                <w:rFonts w:ascii="Times New Roman" w:hAnsi="Times New Roman"/>
                <w:color w:val="555555"/>
                <w:kern w:val="2"/>
                <w:sz w:val="28"/>
                <w:szCs w:val="28"/>
                <w:lang w:eastAsia="ar-SA"/>
              </w:rPr>
            </w:pPr>
            <w:r w:rsidRPr="005B1C91">
              <w:rPr>
                <w:rFonts w:ascii="Times New Roman" w:eastAsia="SimSun" w:hAnsi="Times New Roman"/>
                <w:kern w:val="2"/>
                <w:sz w:val="28"/>
                <w:szCs w:val="28"/>
                <w:lang w:eastAsia="ar-SA"/>
              </w:rPr>
              <w:t xml:space="preserve"> </w:t>
            </w:r>
          </w:p>
          <w:p w14:paraId="5B81C0CE" w14:textId="77777777" w:rsidR="005B1C91" w:rsidRDefault="005B1C91" w:rsidP="005B1C91">
            <w:pPr>
              <w:shd w:val="clear" w:color="auto" w:fill="FFFFFF"/>
              <w:suppressAutoHyphens/>
              <w:spacing w:before="180" w:after="0" w:line="100" w:lineRule="atLeast"/>
              <w:jc w:val="both"/>
              <w:rPr>
                <w:rFonts w:ascii="Times New Roman" w:hAnsi="Times New Roman"/>
                <w:color w:val="555555"/>
                <w:kern w:val="2"/>
                <w:sz w:val="28"/>
                <w:szCs w:val="28"/>
                <w:lang w:eastAsia="ar-SA"/>
              </w:rPr>
            </w:pPr>
            <w:r w:rsidRPr="005B1C91">
              <w:rPr>
                <w:rFonts w:ascii="Times New Roman" w:hAnsi="Times New Roman"/>
                <w:color w:val="555555"/>
                <w:kern w:val="2"/>
                <w:sz w:val="28"/>
                <w:szCs w:val="28"/>
                <w:lang w:eastAsia="ar-SA"/>
              </w:rPr>
              <w:t xml:space="preserve">    </w:t>
            </w:r>
          </w:p>
          <w:p w14:paraId="1BCE8E8E" w14:textId="77777777" w:rsidR="00E07EBF" w:rsidRDefault="00E07EBF" w:rsidP="005B1C91">
            <w:pPr>
              <w:shd w:val="clear" w:color="auto" w:fill="FFFFFF"/>
              <w:suppressAutoHyphens/>
              <w:spacing w:before="180" w:after="0" w:line="100" w:lineRule="atLeast"/>
              <w:jc w:val="both"/>
              <w:rPr>
                <w:rFonts w:ascii="Times New Roman" w:hAnsi="Times New Roman"/>
                <w:color w:val="555555"/>
                <w:kern w:val="2"/>
                <w:sz w:val="28"/>
                <w:szCs w:val="28"/>
                <w:lang w:eastAsia="ar-SA"/>
              </w:rPr>
            </w:pPr>
          </w:p>
          <w:p w14:paraId="5E3FB0C1" w14:textId="77777777" w:rsidR="00E07EBF" w:rsidRDefault="00E07EBF" w:rsidP="005B1C91">
            <w:pPr>
              <w:shd w:val="clear" w:color="auto" w:fill="FFFFFF"/>
              <w:suppressAutoHyphens/>
              <w:spacing w:before="180" w:after="0" w:line="100" w:lineRule="atLeast"/>
              <w:jc w:val="both"/>
              <w:rPr>
                <w:rFonts w:ascii="Times New Roman" w:hAnsi="Times New Roman"/>
                <w:color w:val="555555"/>
                <w:kern w:val="2"/>
                <w:sz w:val="28"/>
                <w:szCs w:val="28"/>
                <w:lang w:eastAsia="ar-SA"/>
              </w:rPr>
            </w:pPr>
          </w:p>
          <w:p w14:paraId="4C6CCDC7" w14:textId="77777777" w:rsidR="00E07EBF" w:rsidRDefault="00E07EBF" w:rsidP="005B1C91">
            <w:pPr>
              <w:shd w:val="clear" w:color="auto" w:fill="FFFFFF"/>
              <w:suppressAutoHyphens/>
              <w:spacing w:before="180" w:after="0" w:line="100" w:lineRule="atLeast"/>
              <w:jc w:val="both"/>
              <w:rPr>
                <w:rFonts w:ascii="Times New Roman" w:hAnsi="Times New Roman"/>
                <w:color w:val="555555"/>
                <w:kern w:val="2"/>
                <w:sz w:val="28"/>
                <w:szCs w:val="28"/>
                <w:lang w:eastAsia="ar-SA"/>
              </w:rPr>
            </w:pPr>
          </w:p>
          <w:p w14:paraId="051F3A31" w14:textId="77777777" w:rsidR="00E07EBF" w:rsidRDefault="00E07EBF" w:rsidP="005B1C91">
            <w:pPr>
              <w:shd w:val="clear" w:color="auto" w:fill="FFFFFF"/>
              <w:suppressAutoHyphens/>
              <w:spacing w:before="180" w:after="0" w:line="100" w:lineRule="atLeast"/>
              <w:jc w:val="both"/>
              <w:rPr>
                <w:rFonts w:ascii="Times New Roman" w:hAnsi="Times New Roman"/>
                <w:color w:val="555555"/>
                <w:kern w:val="2"/>
                <w:sz w:val="28"/>
                <w:szCs w:val="28"/>
                <w:lang w:eastAsia="ar-SA"/>
              </w:rPr>
            </w:pPr>
          </w:p>
          <w:p w14:paraId="1A0816AF" w14:textId="77777777" w:rsidR="00E07EBF" w:rsidRPr="005B1C91" w:rsidRDefault="00E07EBF" w:rsidP="005B1C91">
            <w:pPr>
              <w:shd w:val="clear" w:color="auto" w:fill="FFFFFF"/>
              <w:suppressAutoHyphens/>
              <w:spacing w:before="180" w:after="0" w:line="100" w:lineRule="atLeast"/>
              <w:jc w:val="both"/>
              <w:rPr>
                <w:rFonts w:ascii="Times New Roman" w:hAnsi="Times New Roman"/>
                <w:color w:val="303F50"/>
                <w:kern w:val="2"/>
                <w:sz w:val="28"/>
                <w:szCs w:val="28"/>
                <w:lang w:eastAsia="ar-SA"/>
              </w:rPr>
            </w:pPr>
          </w:p>
        </w:tc>
      </w:tr>
    </w:tbl>
    <w:p w14:paraId="16958E3F" w14:textId="77777777" w:rsidR="0026100E" w:rsidRPr="00884157" w:rsidRDefault="0026100E" w:rsidP="002A593B">
      <w:pPr>
        <w:tabs>
          <w:tab w:val="left" w:pos="7200"/>
        </w:tabs>
        <w:jc w:val="center"/>
      </w:pPr>
      <w:r>
        <w:rPr>
          <w:rFonts w:ascii="Times New Roman" w:hAnsi="Times New Roman"/>
          <w:b/>
          <w:sz w:val="28"/>
          <w:szCs w:val="28"/>
        </w:rPr>
        <w:lastRenderedPageBreak/>
        <w:t>Описание учреждения</w:t>
      </w:r>
    </w:p>
    <w:p w14:paraId="027EB426" w14:textId="77777777" w:rsidR="0026100E" w:rsidRPr="009B0385" w:rsidRDefault="0026100E" w:rsidP="0026100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B0385">
        <w:rPr>
          <w:rFonts w:ascii="Times New Roman" w:hAnsi="Times New Roman"/>
          <w:sz w:val="28"/>
          <w:szCs w:val="28"/>
        </w:rPr>
        <w:t>МКДОУ д/с № 6 "Остров детства" открыл свои двери 26 декабря 2008 года</w:t>
      </w:r>
      <w:r>
        <w:rPr>
          <w:rFonts w:ascii="Times New Roman" w:hAnsi="Times New Roman"/>
          <w:sz w:val="28"/>
          <w:szCs w:val="28"/>
        </w:rPr>
        <w:t>.</w:t>
      </w:r>
      <w:r w:rsidRPr="009B0385">
        <w:rPr>
          <w:rFonts w:ascii="Times New Roman" w:hAnsi="Times New Roman"/>
          <w:sz w:val="28"/>
          <w:szCs w:val="28"/>
        </w:rPr>
        <w:t xml:space="preserve"> </w:t>
      </w:r>
    </w:p>
    <w:p w14:paraId="51D1BE31" w14:textId="77777777" w:rsidR="0026100E" w:rsidRPr="009B0385" w:rsidRDefault="0026100E" w:rsidP="0026100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B0385">
        <w:rPr>
          <w:rFonts w:ascii="Times New Roman" w:hAnsi="Times New Roman"/>
          <w:sz w:val="28"/>
          <w:szCs w:val="28"/>
        </w:rPr>
        <w:t>В Учреждении функционирует 15 групп:</w:t>
      </w:r>
    </w:p>
    <w:p w14:paraId="767A33F8" w14:textId="77777777" w:rsidR="0026100E" w:rsidRPr="009B0385" w:rsidRDefault="0026100E" w:rsidP="0026100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 группы</w:t>
      </w:r>
      <w:r w:rsidRPr="009B0385">
        <w:rPr>
          <w:rFonts w:ascii="Times New Roman" w:hAnsi="Times New Roman"/>
          <w:sz w:val="28"/>
          <w:szCs w:val="28"/>
        </w:rPr>
        <w:t xml:space="preserve"> общеразвивающей направленности от 2-х до 3-х лет.</w:t>
      </w:r>
    </w:p>
    <w:p w14:paraId="49289D97" w14:textId="77777777" w:rsidR="0026100E" w:rsidRPr="009B0385" w:rsidRDefault="0026100E" w:rsidP="0026100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9</w:t>
      </w:r>
      <w:r w:rsidRPr="009B0385">
        <w:rPr>
          <w:rFonts w:ascii="Times New Roman" w:hAnsi="Times New Roman"/>
          <w:sz w:val="28"/>
          <w:szCs w:val="28"/>
        </w:rPr>
        <w:t xml:space="preserve"> групп общеразвивающей направленности от 3-х до 7лет.</w:t>
      </w:r>
    </w:p>
    <w:p w14:paraId="3632844B" w14:textId="77777777" w:rsidR="0026100E" w:rsidRPr="009B0385" w:rsidRDefault="0026100E" w:rsidP="0026100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B0385">
        <w:rPr>
          <w:rFonts w:ascii="Times New Roman" w:hAnsi="Times New Roman"/>
          <w:sz w:val="28"/>
          <w:szCs w:val="28"/>
        </w:rPr>
        <w:t>4 группы комбинированной направленности от 4-х до 7 лет для детей с нарушениями речи.</w:t>
      </w:r>
    </w:p>
    <w:p w14:paraId="4B0A144D" w14:textId="77777777" w:rsidR="0026100E" w:rsidRDefault="0026100E" w:rsidP="0026100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Общая численность детей: </w:t>
      </w:r>
      <w:r w:rsidR="00CA1CF8">
        <w:rPr>
          <w:rFonts w:ascii="Times New Roman" w:hAnsi="Times New Roman"/>
          <w:sz w:val="28"/>
          <w:szCs w:val="28"/>
        </w:rPr>
        <w:t>530</w:t>
      </w:r>
    </w:p>
    <w:p w14:paraId="5CB9ACC1" w14:textId="77777777" w:rsidR="0026100E" w:rsidRPr="009B0385" w:rsidRDefault="0026100E" w:rsidP="0026100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B0385">
        <w:rPr>
          <w:rFonts w:ascii="Times New Roman" w:hAnsi="Times New Roman"/>
          <w:sz w:val="28"/>
          <w:szCs w:val="28"/>
        </w:rPr>
        <w:t xml:space="preserve">МКДОУ д/с № 6 расположен внутри жилого микрорайона, остановка </w:t>
      </w:r>
      <w:r>
        <w:rPr>
          <w:rFonts w:ascii="Times New Roman" w:hAnsi="Times New Roman"/>
          <w:sz w:val="28"/>
          <w:szCs w:val="28"/>
        </w:rPr>
        <w:t>«</w:t>
      </w:r>
      <w:r w:rsidRPr="009B0385">
        <w:rPr>
          <w:rFonts w:ascii="Times New Roman" w:hAnsi="Times New Roman"/>
          <w:sz w:val="28"/>
          <w:szCs w:val="28"/>
        </w:rPr>
        <w:t>поселок Энергетиков</w:t>
      </w:r>
      <w:r>
        <w:rPr>
          <w:rFonts w:ascii="Times New Roman" w:hAnsi="Times New Roman"/>
          <w:sz w:val="28"/>
          <w:szCs w:val="28"/>
        </w:rPr>
        <w:t>»</w:t>
      </w:r>
      <w:r w:rsidRPr="009B0385">
        <w:rPr>
          <w:rFonts w:ascii="Times New Roman" w:hAnsi="Times New Roman"/>
          <w:sz w:val="28"/>
          <w:szCs w:val="28"/>
        </w:rPr>
        <w:t xml:space="preserve"> в отдельно стоящем здании,</w:t>
      </w:r>
      <w:r>
        <w:rPr>
          <w:rFonts w:ascii="Times New Roman" w:hAnsi="Times New Roman"/>
          <w:sz w:val="28"/>
          <w:szCs w:val="28"/>
        </w:rPr>
        <w:t xml:space="preserve"> </w:t>
      </w:r>
      <w:r w:rsidRPr="009B0385">
        <w:rPr>
          <w:rFonts w:ascii="Times New Roman" w:hAnsi="Times New Roman"/>
          <w:sz w:val="28"/>
          <w:szCs w:val="28"/>
        </w:rPr>
        <w:t>имеет прилегающую территорию, оборудованную участкам для прогулок детей каждой возрастной группы, двумя спортивными площадками, клумбами на каждом участке.</w:t>
      </w:r>
    </w:p>
    <w:p w14:paraId="5A255FB3" w14:textId="77777777" w:rsidR="0026100E" w:rsidRPr="009B0385" w:rsidRDefault="0026100E" w:rsidP="0026100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B0385">
        <w:rPr>
          <w:rFonts w:ascii="Times New Roman" w:hAnsi="Times New Roman"/>
          <w:sz w:val="28"/>
          <w:szCs w:val="28"/>
        </w:rPr>
        <w:t>В микрорайоне, где расположен детский сад, действуют две общеобразовательные школы: № 189, № 206. Часть воспитанников ДОУ развивают свои творческие способности на базе детской школы искусств №</w:t>
      </w:r>
      <w:r>
        <w:rPr>
          <w:rFonts w:ascii="Times New Roman" w:hAnsi="Times New Roman"/>
          <w:sz w:val="28"/>
          <w:szCs w:val="28"/>
        </w:rPr>
        <w:t xml:space="preserve"> </w:t>
      </w:r>
      <w:r w:rsidRPr="009B0385">
        <w:rPr>
          <w:rFonts w:ascii="Times New Roman" w:hAnsi="Times New Roman"/>
          <w:sz w:val="28"/>
          <w:szCs w:val="28"/>
        </w:rPr>
        <w:t>28.</w:t>
      </w:r>
    </w:p>
    <w:p w14:paraId="66D52BF8" w14:textId="77777777" w:rsidR="0026100E" w:rsidRPr="009B0385" w:rsidRDefault="0026100E" w:rsidP="0026100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B0385">
        <w:rPr>
          <w:rFonts w:ascii="Times New Roman" w:hAnsi="Times New Roman"/>
          <w:sz w:val="28"/>
          <w:szCs w:val="28"/>
        </w:rPr>
        <w:t>Вся планировка здания ДОУ и его оснащение организованно с учетом индивидуальных и возрастных особенностей развития воспитанников. Для каждой возрастной группы имеется все необходимое для полноценного функционирования помещения: приемная, игровая, туалетная, спальная комнаты.</w:t>
      </w:r>
    </w:p>
    <w:p w14:paraId="1B04B00C" w14:textId="77777777" w:rsidR="0026100E" w:rsidRPr="009B0385" w:rsidRDefault="0026100E" w:rsidP="004B339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B0385">
        <w:rPr>
          <w:rFonts w:ascii="Times New Roman" w:hAnsi="Times New Roman"/>
          <w:sz w:val="28"/>
          <w:szCs w:val="28"/>
        </w:rPr>
        <w:t>Педагогический коллектив составляют 36 педагогов: воспитатели групп, музыкальные руководители,</w:t>
      </w:r>
      <w:r>
        <w:rPr>
          <w:rFonts w:ascii="Times New Roman" w:hAnsi="Times New Roman"/>
          <w:sz w:val="28"/>
          <w:szCs w:val="28"/>
        </w:rPr>
        <w:t xml:space="preserve"> </w:t>
      </w:r>
      <w:r w:rsidRPr="009B0385">
        <w:rPr>
          <w:rFonts w:ascii="Times New Roman" w:hAnsi="Times New Roman"/>
          <w:sz w:val="28"/>
          <w:szCs w:val="28"/>
        </w:rPr>
        <w:t>учителя-логопеды, педагог-психолог</w:t>
      </w:r>
      <w:r>
        <w:rPr>
          <w:rFonts w:ascii="Times New Roman" w:hAnsi="Times New Roman"/>
          <w:sz w:val="28"/>
          <w:szCs w:val="28"/>
        </w:rPr>
        <w:t>,</w:t>
      </w:r>
      <w:r w:rsidRPr="009B0385">
        <w:rPr>
          <w:rFonts w:ascii="Times New Roman" w:hAnsi="Times New Roman"/>
          <w:sz w:val="28"/>
          <w:szCs w:val="28"/>
        </w:rPr>
        <w:t xml:space="preserve"> инструктор по </w:t>
      </w:r>
      <w:r>
        <w:rPr>
          <w:rFonts w:ascii="Times New Roman" w:hAnsi="Times New Roman"/>
          <w:sz w:val="28"/>
          <w:szCs w:val="28"/>
        </w:rPr>
        <w:t>физическому воспитанию</w:t>
      </w:r>
      <w:r w:rsidRPr="009B0385">
        <w:rPr>
          <w:rFonts w:ascii="Times New Roman" w:hAnsi="Times New Roman"/>
          <w:sz w:val="28"/>
          <w:szCs w:val="28"/>
        </w:rPr>
        <w:t>.</w:t>
      </w:r>
    </w:p>
    <w:p w14:paraId="1DE285DE" w14:textId="77777777" w:rsidR="0026100E" w:rsidRPr="009B0385" w:rsidRDefault="0026100E" w:rsidP="004B339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B0385">
        <w:rPr>
          <w:rFonts w:ascii="Times New Roman" w:hAnsi="Times New Roman"/>
          <w:sz w:val="28"/>
          <w:szCs w:val="28"/>
        </w:rPr>
        <w:lastRenderedPageBreak/>
        <w:t xml:space="preserve">Дошкольное образование в учреждении направленно на формирование общей культуры, развитие физических, интеллектуальных, нравственных, эстетических качеств, формирование предпосылок учебной деятельности, сохранение и </w:t>
      </w:r>
      <w:r w:rsidR="00F55B59" w:rsidRPr="009B0385">
        <w:rPr>
          <w:rFonts w:ascii="Times New Roman" w:hAnsi="Times New Roman"/>
          <w:sz w:val="28"/>
          <w:szCs w:val="28"/>
        </w:rPr>
        <w:t>укрепление здоровья</w:t>
      </w:r>
      <w:r w:rsidRPr="009B0385">
        <w:rPr>
          <w:rFonts w:ascii="Times New Roman" w:hAnsi="Times New Roman"/>
          <w:sz w:val="28"/>
          <w:szCs w:val="28"/>
        </w:rPr>
        <w:t xml:space="preserve"> воспитанников.</w:t>
      </w:r>
    </w:p>
    <w:p w14:paraId="16365065" w14:textId="77777777" w:rsidR="0026100E" w:rsidRPr="009B0385" w:rsidRDefault="0026100E" w:rsidP="004B339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B0385">
        <w:rPr>
          <w:rFonts w:ascii="Times New Roman" w:hAnsi="Times New Roman"/>
          <w:sz w:val="28"/>
          <w:szCs w:val="28"/>
        </w:rPr>
        <w:t>Предметом и основной целью деятельности Учреждения является реализация образовательной программы дошкольного образования, присмотр и уход за детьми в возрасте от 2-х лет до прекращения образовательных отношений.</w:t>
      </w:r>
    </w:p>
    <w:p w14:paraId="3CB6F5C1" w14:textId="77777777" w:rsidR="0026100E" w:rsidRPr="00664C9F" w:rsidRDefault="0026100E" w:rsidP="004B339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64C9F">
        <w:rPr>
          <w:rFonts w:ascii="Times New Roman" w:hAnsi="Times New Roman"/>
          <w:sz w:val="28"/>
          <w:szCs w:val="28"/>
        </w:rPr>
        <w:t>Воспитанники детского сада,</w:t>
      </w:r>
      <w:r>
        <w:rPr>
          <w:rFonts w:ascii="Times New Roman" w:hAnsi="Times New Roman"/>
          <w:sz w:val="28"/>
          <w:szCs w:val="28"/>
        </w:rPr>
        <w:t xml:space="preserve"> </w:t>
      </w:r>
      <w:r w:rsidRPr="00664C9F">
        <w:rPr>
          <w:rFonts w:ascii="Times New Roman" w:hAnsi="Times New Roman"/>
          <w:sz w:val="28"/>
          <w:szCs w:val="28"/>
        </w:rPr>
        <w:t>их родители</w:t>
      </w:r>
      <w:r>
        <w:rPr>
          <w:rFonts w:ascii="Times New Roman" w:hAnsi="Times New Roman"/>
          <w:sz w:val="28"/>
          <w:szCs w:val="28"/>
        </w:rPr>
        <w:t xml:space="preserve"> (законные представители)</w:t>
      </w:r>
      <w:r w:rsidRPr="00664C9F">
        <w:rPr>
          <w:rFonts w:ascii="Times New Roman" w:hAnsi="Times New Roman"/>
          <w:sz w:val="28"/>
          <w:szCs w:val="28"/>
        </w:rPr>
        <w:t xml:space="preserve"> и сотрудники живут в добром, уютном мире тепла, радости, детских фантазий, вопросов и ответов,</w:t>
      </w:r>
      <w:r>
        <w:rPr>
          <w:rFonts w:ascii="Times New Roman" w:hAnsi="Times New Roman"/>
          <w:sz w:val="28"/>
          <w:szCs w:val="28"/>
        </w:rPr>
        <w:t xml:space="preserve"> </w:t>
      </w:r>
      <w:r w:rsidRPr="00664C9F">
        <w:rPr>
          <w:rFonts w:ascii="Times New Roman" w:hAnsi="Times New Roman"/>
          <w:sz w:val="28"/>
          <w:szCs w:val="28"/>
        </w:rPr>
        <w:t>плодотворного сотрудничества, экспериментов и новых проектов.</w:t>
      </w:r>
    </w:p>
    <w:p w14:paraId="51FEB664" w14:textId="77777777" w:rsidR="0026100E" w:rsidRDefault="0026100E" w:rsidP="0026100E">
      <w:pPr>
        <w:jc w:val="center"/>
      </w:pPr>
    </w:p>
    <w:p w14:paraId="33A80CE5" w14:textId="77777777" w:rsidR="0026100E" w:rsidRDefault="0026100E" w:rsidP="0026100E">
      <w:pPr>
        <w:jc w:val="center"/>
      </w:pPr>
    </w:p>
    <w:p w14:paraId="51037C9D" w14:textId="77777777" w:rsidR="00CA1CF8" w:rsidRDefault="00CA1CF8" w:rsidP="0026100E">
      <w:pPr>
        <w:jc w:val="center"/>
      </w:pPr>
    </w:p>
    <w:p w14:paraId="0DD0818F" w14:textId="77777777" w:rsidR="00CA1CF8" w:rsidRDefault="00CA1CF8" w:rsidP="0026100E">
      <w:pPr>
        <w:jc w:val="center"/>
      </w:pPr>
    </w:p>
    <w:p w14:paraId="1306FB5B" w14:textId="77777777" w:rsidR="00CA1CF8" w:rsidRDefault="00CA1CF8" w:rsidP="0026100E">
      <w:pPr>
        <w:jc w:val="center"/>
      </w:pPr>
    </w:p>
    <w:p w14:paraId="0DE59293" w14:textId="77777777" w:rsidR="00CA1CF8" w:rsidRDefault="00CA1CF8" w:rsidP="0026100E">
      <w:pPr>
        <w:jc w:val="center"/>
      </w:pPr>
    </w:p>
    <w:p w14:paraId="3B34D3F0" w14:textId="77777777" w:rsidR="00CA1CF8" w:rsidRDefault="00CA1CF8" w:rsidP="0026100E">
      <w:pPr>
        <w:jc w:val="center"/>
      </w:pPr>
    </w:p>
    <w:p w14:paraId="74B3836A" w14:textId="77777777" w:rsidR="00CA1CF8" w:rsidRDefault="00CA1CF8" w:rsidP="0026100E">
      <w:pPr>
        <w:jc w:val="center"/>
      </w:pPr>
    </w:p>
    <w:p w14:paraId="25C5628F" w14:textId="77777777" w:rsidR="00CA1CF8" w:rsidRDefault="00CA1CF8" w:rsidP="0026100E">
      <w:pPr>
        <w:jc w:val="center"/>
      </w:pPr>
    </w:p>
    <w:p w14:paraId="2062D4E7" w14:textId="77777777" w:rsidR="00CA1CF8" w:rsidRDefault="00CA1CF8" w:rsidP="0026100E">
      <w:pPr>
        <w:jc w:val="center"/>
      </w:pPr>
    </w:p>
    <w:p w14:paraId="0A8E6A4D" w14:textId="77777777" w:rsidR="00CA1CF8" w:rsidRDefault="00CA1CF8" w:rsidP="0026100E">
      <w:pPr>
        <w:jc w:val="center"/>
      </w:pPr>
    </w:p>
    <w:p w14:paraId="1490D149" w14:textId="77777777" w:rsidR="009A4EF4" w:rsidRDefault="00CA1CF8" w:rsidP="009A4EF4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Постановка проблемы</w:t>
      </w:r>
    </w:p>
    <w:p w14:paraId="74163724" w14:textId="0AB66498" w:rsidR="00F55B59" w:rsidRPr="004B339D" w:rsidRDefault="009A4EF4" w:rsidP="004B339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Как возникла идея проекта в нашей группе проводя диагностику по программе мы выявили что большинство деток не могут последовательно назвать времена года </w:t>
      </w:r>
      <w:r w:rsidRPr="009A4EF4">
        <w:rPr>
          <w:rFonts w:ascii="Times New Roman" w:hAnsi="Times New Roman"/>
          <w:sz w:val="28"/>
          <w:szCs w:val="28"/>
        </w:rPr>
        <w:t xml:space="preserve">у детей отмечается </w:t>
      </w:r>
      <w:r>
        <w:rPr>
          <w:rFonts w:ascii="Times New Roman" w:hAnsi="Times New Roman"/>
          <w:sz w:val="28"/>
          <w:szCs w:val="28"/>
        </w:rPr>
        <w:t xml:space="preserve">не достаточный уровень усвоения пространственно- временных понятий особенно таких как Времена года </w:t>
      </w:r>
    </w:p>
    <w:p w14:paraId="134E611C" w14:textId="49F63E7E" w:rsidR="00F55B59" w:rsidRPr="001B5546" w:rsidRDefault="004B339D" w:rsidP="004B339D">
      <w:pPr>
        <w:pStyle w:val="Default"/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F55B59">
        <w:rPr>
          <w:sz w:val="28"/>
          <w:szCs w:val="28"/>
        </w:rPr>
        <w:t xml:space="preserve">- </w:t>
      </w:r>
      <w:r w:rsidR="00F55B59" w:rsidRPr="001B5546">
        <w:rPr>
          <w:sz w:val="28"/>
          <w:szCs w:val="28"/>
        </w:rPr>
        <w:t xml:space="preserve">У младших дошкольников недостаточно сформированы представления о временах года; </w:t>
      </w:r>
    </w:p>
    <w:p w14:paraId="40F01A8E" w14:textId="5E0DDB23" w:rsidR="00F55B59" w:rsidRPr="001B5546" w:rsidRDefault="00F55B59" w:rsidP="004B339D">
      <w:pPr>
        <w:pStyle w:val="Default"/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4B339D" w:rsidRPr="001B5546">
        <w:rPr>
          <w:sz w:val="28"/>
          <w:szCs w:val="28"/>
        </w:rPr>
        <w:t>Недостаточно</w:t>
      </w:r>
      <w:r w:rsidRPr="001B5546">
        <w:rPr>
          <w:sz w:val="28"/>
          <w:szCs w:val="28"/>
        </w:rPr>
        <w:t xml:space="preserve"> сформированы представления о труде взрослых в разное время года; </w:t>
      </w:r>
    </w:p>
    <w:p w14:paraId="563799F1" w14:textId="27A5D467" w:rsidR="00F55B59" w:rsidRPr="001B5546" w:rsidRDefault="00F55B59" w:rsidP="004B339D">
      <w:pPr>
        <w:pStyle w:val="Default"/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1B5546">
        <w:rPr>
          <w:sz w:val="28"/>
          <w:szCs w:val="28"/>
        </w:rPr>
        <w:t xml:space="preserve">Не имеют достаточных представлений о правильных способах взаимодействия с объектами природы. </w:t>
      </w:r>
    </w:p>
    <w:p w14:paraId="2E19A305" w14:textId="77777777" w:rsidR="00CA1CF8" w:rsidRDefault="00CA1CF8" w:rsidP="009A4EF4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288FC2F2" w14:textId="77777777" w:rsidR="00CA1CF8" w:rsidRDefault="00CA1CF8" w:rsidP="0026100E">
      <w:pPr>
        <w:jc w:val="center"/>
        <w:rPr>
          <w:rFonts w:ascii="Times New Roman" w:hAnsi="Times New Roman"/>
          <w:b/>
          <w:sz w:val="28"/>
          <w:szCs w:val="28"/>
        </w:rPr>
      </w:pPr>
    </w:p>
    <w:p w14:paraId="2E36865F" w14:textId="77777777" w:rsidR="00CA1CF8" w:rsidRDefault="00CA1CF8" w:rsidP="0026100E">
      <w:pPr>
        <w:jc w:val="center"/>
        <w:rPr>
          <w:rFonts w:ascii="Times New Roman" w:hAnsi="Times New Roman"/>
          <w:b/>
          <w:sz w:val="28"/>
          <w:szCs w:val="28"/>
        </w:rPr>
      </w:pPr>
    </w:p>
    <w:p w14:paraId="7CCDB6C9" w14:textId="77777777" w:rsidR="00CA1CF8" w:rsidRDefault="00CA1CF8" w:rsidP="0026100E">
      <w:pPr>
        <w:jc w:val="center"/>
        <w:rPr>
          <w:rFonts w:ascii="Times New Roman" w:hAnsi="Times New Roman"/>
          <w:b/>
          <w:sz w:val="28"/>
          <w:szCs w:val="28"/>
        </w:rPr>
      </w:pPr>
    </w:p>
    <w:p w14:paraId="7AEA39C6" w14:textId="77777777" w:rsidR="00CA1CF8" w:rsidRDefault="00CA1CF8" w:rsidP="0026100E">
      <w:pPr>
        <w:jc w:val="center"/>
        <w:rPr>
          <w:rFonts w:ascii="Times New Roman" w:hAnsi="Times New Roman"/>
          <w:b/>
          <w:sz w:val="28"/>
          <w:szCs w:val="28"/>
        </w:rPr>
      </w:pPr>
    </w:p>
    <w:p w14:paraId="06B74B68" w14:textId="77777777" w:rsidR="00CA1CF8" w:rsidRDefault="00CA1CF8" w:rsidP="0026100E">
      <w:pPr>
        <w:jc w:val="center"/>
        <w:rPr>
          <w:rFonts w:ascii="Times New Roman" w:hAnsi="Times New Roman"/>
          <w:b/>
          <w:sz w:val="28"/>
          <w:szCs w:val="28"/>
        </w:rPr>
      </w:pPr>
    </w:p>
    <w:p w14:paraId="40D48C9A" w14:textId="77777777" w:rsidR="00CA1CF8" w:rsidRDefault="00CA1CF8" w:rsidP="0026100E">
      <w:pPr>
        <w:jc w:val="center"/>
        <w:rPr>
          <w:rFonts w:ascii="Times New Roman" w:hAnsi="Times New Roman"/>
          <w:b/>
          <w:sz w:val="28"/>
          <w:szCs w:val="28"/>
        </w:rPr>
      </w:pPr>
    </w:p>
    <w:p w14:paraId="3522D626" w14:textId="77777777" w:rsidR="00E07EBF" w:rsidRDefault="00E07EBF" w:rsidP="0026100E">
      <w:pPr>
        <w:jc w:val="center"/>
        <w:rPr>
          <w:rFonts w:ascii="Times New Roman" w:hAnsi="Times New Roman"/>
          <w:b/>
          <w:sz w:val="28"/>
          <w:szCs w:val="28"/>
        </w:rPr>
      </w:pPr>
    </w:p>
    <w:p w14:paraId="49734DC3" w14:textId="77777777" w:rsidR="004B339D" w:rsidRDefault="004B339D" w:rsidP="00EB7F0B">
      <w:pPr>
        <w:jc w:val="center"/>
        <w:rPr>
          <w:rFonts w:ascii="Times New Roman" w:hAnsi="Times New Roman"/>
          <w:b/>
          <w:sz w:val="28"/>
          <w:szCs w:val="28"/>
        </w:rPr>
      </w:pPr>
    </w:p>
    <w:p w14:paraId="147E405B" w14:textId="06C833AE" w:rsidR="00CA1CF8" w:rsidRPr="00EB7F0B" w:rsidRDefault="00CA1CF8" w:rsidP="00EB7F0B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Цель и задачи проекта</w:t>
      </w:r>
    </w:p>
    <w:p w14:paraId="4A77A0A6" w14:textId="77777777" w:rsidR="00EB7F0B" w:rsidRPr="001B5546" w:rsidRDefault="00EB7F0B" w:rsidP="00884157">
      <w:pPr>
        <w:pStyle w:val="Default"/>
        <w:spacing w:line="360" w:lineRule="auto"/>
        <w:rPr>
          <w:sz w:val="28"/>
          <w:szCs w:val="28"/>
        </w:rPr>
      </w:pPr>
      <w:r w:rsidRPr="001B5546">
        <w:rPr>
          <w:b/>
          <w:bCs/>
          <w:sz w:val="28"/>
          <w:szCs w:val="28"/>
        </w:rPr>
        <w:t xml:space="preserve">ЦЕЛЬ </w:t>
      </w:r>
    </w:p>
    <w:p w14:paraId="3C35BAAE" w14:textId="677B0A7A" w:rsidR="00EB7F0B" w:rsidRPr="001B5546" w:rsidRDefault="00EB7F0B" w:rsidP="00884157">
      <w:pPr>
        <w:pStyle w:val="Default"/>
        <w:spacing w:line="360" w:lineRule="auto"/>
        <w:rPr>
          <w:sz w:val="28"/>
          <w:szCs w:val="28"/>
        </w:rPr>
      </w:pPr>
      <w:r w:rsidRPr="001B5546">
        <w:rPr>
          <w:sz w:val="28"/>
          <w:szCs w:val="28"/>
        </w:rPr>
        <w:t xml:space="preserve">Формирование начальных представлений о временах года. </w:t>
      </w:r>
    </w:p>
    <w:p w14:paraId="74477FA6" w14:textId="77777777" w:rsidR="005B1C91" w:rsidRDefault="00EB7F0B" w:rsidP="00884157">
      <w:pPr>
        <w:pStyle w:val="Default"/>
        <w:spacing w:line="360" w:lineRule="auto"/>
        <w:rPr>
          <w:sz w:val="28"/>
          <w:szCs w:val="28"/>
        </w:rPr>
      </w:pPr>
      <w:r>
        <w:rPr>
          <w:b/>
          <w:bCs/>
          <w:sz w:val="28"/>
          <w:szCs w:val="28"/>
        </w:rPr>
        <w:t>ЗАДАЧИ</w:t>
      </w:r>
      <w:r w:rsidRPr="001B5546">
        <w:rPr>
          <w:b/>
          <w:bCs/>
          <w:sz w:val="28"/>
          <w:szCs w:val="28"/>
        </w:rPr>
        <w:t xml:space="preserve">: </w:t>
      </w:r>
    </w:p>
    <w:p w14:paraId="75F8E65B" w14:textId="77777777" w:rsidR="005B1C91" w:rsidRDefault="005B1C91" w:rsidP="004B339D">
      <w:pPr>
        <w:pStyle w:val="a3"/>
        <w:numPr>
          <w:ilvl w:val="0"/>
          <w:numId w:val="12"/>
        </w:numPr>
        <w:suppressAutoHyphens/>
        <w:spacing w:after="0" w:line="360" w:lineRule="auto"/>
        <w:jc w:val="both"/>
        <w:rPr>
          <w:rFonts w:ascii="Times New Roman" w:hAnsi="Times New Roman"/>
          <w:bCs/>
          <w:kern w:val="2"/>
          <w:sz w:val="28"/>
          <w:szCs w:val="28"/>
          <w:lang w:eastAsia="ar-SA"/>
        </w:rPr>
      </w:pPr>
      <w:r w:rsidRPr="005B1C91">
        <w:rPr>
          <w:rFonts w:ascii="Times New Roman" w:hAnsi="Times New Roman"/>
          <w:bCs/>
          <w:kern w:val="2"/>
          <w:sz w:val="28"/>
          <w:szCs w:val="28"/>
          <w:lang w:eastAsia="ar-SA"/>
        </w:rPr>
        <w:t>Познакомить детей с характерными особенностями каждого времени года</w:t>
      </w:r>
    </w:p>
    <w:p w14:paraId="68AA365B" w14:textId="77777777" w:rsidR="005B1C91" w:rsidRDefault="005B1C91" w:rsidP="004B339D">
      <w:pPr>
        <w:pStyle w:val="a3"/>
        <w:numPr>
          <w:ilvl w:val="0"/>
          <w:numId w:val="12"/>
        </w:numPr>
        <w:suppressAutoHyphens/>
        <w:spacing w:after="0" w:line="360" w:lineRule="auto"/>
        <w:jc w:val="both"/>
        <w:rPr>
          <w:rFonts w:ascii="Times New Roman" w:hAnsi="Times New Roman"/>
          <w:bCs/>
          <w:kern w:val="2"/>
          <w:sz w:val="28"/>
          <w:szCs w:val="28"/>
          <w:lang w:eastAsia="ar-SA"/>
        </w:rPr>
      </w:pPr>
      <w:r w:rsidRPr="005B1C91">
        <w:rPr>
          <w:rFonts w:ascii="Times New Roman" w:hAnsi="Times New Roman"/>
          <w:bCs/>
          <w:kern w:val="2"/>
          <w:sz w:val="28"/>
          <w:szCs w:val="28"/>
          <w:lang w:eastAsia="ar-SA"/>
        </w:rPr>
        <w:t>Формировать элементарные представления о правильных способах взаимодействия с объектами природы</w:t>
      </w:r>
    </w:p>
    <w:p w14:paraId="64F4204A" w14:textId="77777777" w:rsidR="005B1C91" w:rsidRDefault="005B1C91" w:rsidP="004B339D">
      <w:pPr>
        <w:pStyle w:val="a3"/>
        <w:numPr>
          <w:ilvl w:val="0"/>
          <w:numId w:val="12"/>
        </w:numPr>
        <w:suppressAutoHyphens/>
        <w:spacing w:after="0" w:line="360" w:lineRule="auto"/>
        <w:jc w:val="both"/>
        <w:rPr>
          <w:rFonts w:ascii="Times New Roman" w:hAnsi="Times New Roman"/>
          <w:bCs/>
          <w:kern w:val="2"/>
          <w:sz w:val="28"/>
          <w:szCs w:val="28"/>
          <w:lang w:eastAsia="ar-SA"/>
        </w:rPr>
      </w:pPr>
      <w:r w:rsidRPr="005B1C91">
        <w:rPr>
          <w:rFonts w:ascii="Times New Roman" w:hAnsi="Times New Roman"/>
          <w:bCs/>
          <w:kern w:val="2"/>
          <w:sz w:val="28"/>
          <w:szCs w:val="28"/>
          <w:lang w:eastAsia="ar-SA"/>
        </w:rPr>
        <w:t>Формировать представления о труде взрослых в природе</w:t>
      </w:r>
    </w:p>
    <w:p w14:paraId="0487B1EB" w14:textId="77777777" w:rsidR="005B1C91" w:rsidRDefault="005B1C91" w:rsidP="004B339D">
      <w:pPr>
        <w:pStyle w:val="a3"/>
        <w:numPr>
          <w:ilvl w:val="0"/>
          <w:numId w:val="12"/>
        </w:numPr>
        <w:suppressAutoHyphens/>
        <w:spacing w:after="0" w:line="360" w:lineRule="auto"/>
        <w:jc w:val="both"/>
        <w:rPr>
          <w:rFonts w:ascii="Times New Roman" w:hAnsi="Times New Roman"/>
          <w:bCs/>
          <w:kern w:val="2"/>
          <w:sz w:val="28"/>
          <w:szCs w:val="28"/>
          <w:lang w:eastAsia="ar-SA"/>
        </w:rPr>
      </w:pPr>
      <w:r w:rsidRPr="005B1C91">
        <w:rPr>
          <w:rFonts w:ascii="Times New Roman" w:hAnsi="Times New Roman"/>
          <w:bCs/>
          <w:kern w:val="2"/>
          <w:sz w:val="28"/>
          <w:szCs w:val="28"/>
          <w:lang w:eastAsia="ar-SA"/>
        </w:rPr>
        <w:t>Развивать интерес к наблюдению за объектами и явлениями природы, умение видеть прекрасное в разное время года</w:t>
      </w:r>
    </w:p>
    <w:p w14:paraId="488774CA" w14:textId="77777777" w:rsidR="004B339D" w:rsidRPr="004B339D" w:rsidRDefault="005B1C91" w:rsidP="004B339D">
      <w:pPr>
        <w:pStyle w:val="a3"/>
        <w:numPr>
          <w:ilvl w:val="0"/>
          <w:numId w:val="12"/>
        </w:numPr>
        <w:suppressAutoHyphens/>
        <w:spacing w:after="0" w:line="360" w:lineRule="auto"/>
        <w:jc w:val="both"/>
        <w:rPr>
          <w:rFonts w:ascii="Times New Roman" w:hAnsi="Times New Roman"/>
          <w:bCs/>
          <w:kern w:val="2"/>
          <w:sz w:val="28"/>
          <w:szCs w:val="28"/>
          <w:lang w:eastAsia="ar-SA"/>
        </w:rPr>
      </w:pPr>
      <w:r w:rsidRPr="005B1C91">
        <w:rPr>
          <w:rFonts w:ascii="Times New Roman" w:hAnsi="Times New Roman"/>
          <w:color w:val="555555"/>
          <w:kern w:val="2"/>
          <w:sz w:val="28"/>
          <w:szCs w:val="28"/>
          <w:lang w:eastAsia="ar-SA"/>
        </w:rPr>
        <w:t>Развивать любознательность, стремление к выполнению</w:t>
      </w:r>
    </w:p>
    <w:p w14:paraId="02745130" w14:textId="151754AA" w:rsidR="004B339D" w:rsidRPr="004B339D" w:rsidRDefault="004B339D" w:rsidP="004B339D">
      <w:pPr>
        <w:pStyle w:val="a3"/>
        <w:numPr>
          <w:ilvl w:val="0"/>
          <w:numId w:val="12"/>
        </w:numPr>
        <w:suppressAutoHyphens/>
        <w:spacing w:after="0" w:line="360" w:lineRule="auto"/>
        <w:jc w:val="both"/>
        <w:rPr>
          <w:rFonts w:ascii="Times New Roman" w:hAnsi="Times New Roman"/>
          <w:bCs/>
          <w:kern w:val="2"/>
          <w:sz w:val="28"/>
          <w:szCs w:val="28"/>
          <w:lang w:eastAsia="ar-SA"/>
        </w:rPr>
      </w:pPr>
      <w:r>
        <w:rPr>
          <w:rFonts w:ascii="Times New Roman" w:hAnsi="Times New Roman"/>
          <w:color w:val="555555"/>
          <w:kern w:val="2"/>
          <w:sz w:val="28"/>
          <w:szCs w:val="28"/>
          <w:lang w:eastAsia="ar-SA"/>
        </w:rPr>
        <w:t xml:space="preserve"> О</w:t>
      </w:r>
      <w:r w:rsidR="005B1C91" w:rsidRPr="004B339D">
        <w:rPr>
          <w:rFonts w:ascii="Times New Roman" w:hAnsi="Times New Roman"/>
          <w:color w:val="555555"/>
          <w:kern w:val="2"/>
          <w:sz w:val="28"/>
          <w:szCs w:val="28"/>
          <w:lang w:eastAsia="ar-SA"/>
        </w:rPr>
        <w:t>ригинальных творческих работ.</w:t>
      </w:r>
    </w:p>
    <w:p w14:paraId="7F6D6109" w14:textId="5935D5AF" w:rsidR="005B1C91" w:rsidRPr="004B339D" w:rsidRDefault="005B1C91" w:rsidP="004B339D">
      <w:pPr>
        <w:pStyle w:val="a3"/>
        <w:numPr>
          <w:ilvl w:val="0"/>
          <w:numId w:val="12"/>
        </w:numPr>
        <w:shd w:val="clear" w:color="auto" w:fill="FFFFFF"/>
        <w:suppressAutoHyphens/>
        <w:spacing w:after="0" w:line="360" w:lineRule="auto"/>
        <w:jc w:val="both"/>
        <w:rPr>
          <w:rFonts w:ascii="Times New Roman" w:hAnsi="Times New Roman"/>
          <w:color w:val="555555"/>
          <w:kern w:val="2"/>
          <w:sz w:val="28"/>
          <w:szCs w:val="28"/>
          <w:lang w:eastAsia="ar-SA"/>
        </w:rPr>
      </w:pPr>
      <w:r w:rsidRPr="004B339D">
        <w:rPr>
          <w:rFonts w:ascii="Times New Roman" w:hAnsi="Times New Roman"/>
          <w:color w:val="555555"/>
          <w:kern w:val="2"/>
          <w:sz w:val="28"/>
          <w:szCs w:val="28"/>
          <w:lang w:eastAsia="ar-SA"/>
        </w:rPr>
        <w:t>Обогащать и активизировать словарь детей.</w:t>
      </w:r>
    </w:p>
    <w:p w14:paraId="22309533" w14:textId="77777777" w:rsidR="005B1C91" w:rsidRDefault="00F55B59" w:rsidP="004B339D">
      <w:pPr>
        <w:pStyle w:val="a3"/>
        <w:numPr>
          <w:ilvl w:val="0"/>
          <w:numId w:val="12"/>
        </w:numPr>
        <w:shd w:val="clear" w:color="auto" w:fill="FFFFFF"/>
        <w:suppressAutoHyphens/>
        <w:spacing w:after="0" w:line="360" w:lineRule="auto"/>
        <w:jc w:val="both"/>
        <w:rPr>
          <w:rFonts w:ascii="Times New Roman" w:hAnsi="Times New Roman"/>
          <w:color w:val="555555"/>
          <w:kern w:val="2"/>
          <w:sz w:val="28"/>
          <w:szCs w:val="28"/>
          <w:lang w:eastAsia="ar-SA"/>
        </w:rPr>
      </w:pPr>
      <w:r>
        <w:rPr>
          <w:rFonts w:ascii="Times New Roman" w:hAnsi="Times New Roman"/>
          <w:color w:val="555555"/>
          <w:kern w:val="2"/>
          <w:sz w:val="28"/>
          <w:szCs w:val="28"/>
          <w:lang w:eastAsia="ar-SA"/>
        </w:rPr>
        <w:t xml:space="preserve"> </w:t>
      </w:r>
      <w:r w:rsidR="005B1C91" w:rsidRPr="005B1C91">
        <w:rPr>
          <w:rFonts w:ascii="Times New Roman" w:hAnsi="Times New Roman"/>
          <w:color w:val="555555"/>
          <w:kern w:val="2"/>
          <w:sz w:val="28"/>
          <w:szCs w:val="28"/>
          <w:lang w:eastAsia="ar-SA"/>
        </w:rPr>
        <w:t>Развивать связную речь, ее выразительность;</w:t>
      </w:r>
    </w:p>
    <w:p w14:paraId="3CD893FA" w14:textId="77777777" w:rsidR="00D615F1" w:rsidRPr="005B1C91" w:rsidRDefault="005B1C91" w:rsidP="004B339D">
      <w:pPr>
        <w:pStyle w:val="a3"/>
        <w:numPr>
          <w:ilvl w:val="0"/>
          <w:numId w:val="12"/>
        </w:numPr>
        <w:shd w:val="clear" w:color="auto" w:fill="FFFFFF"/>
        <w:suppressAutoHyphens/>
        <w:spacing w:after="0" w:line="360" w:lineRule="auto"/>
        <w:jc w:val="both"/>
        <w:rPr>
          <w:rFonts w:ascii="Times New Roman" w:hAnsi="Times New Roman"/>
          <w:color w:val="555555"/>
          <w:kern w:val="2"/>
          <w:sz w:val="28"/>
          <w:szCs w:val="28"/>
          <w:lang w:eastAsia="ar-SA"/>
        </w:rPr>
      </w:pPr>
      <w:r w:rsidRPr="005B1C91">
        <w:rPr>
          <w:rFonts w:ascii="Times New Roman" w:hAnsi="Times New Roman"/>
          <w:color w:val="555555"/>
          <w:kern w:val="2"/>
          <w:sz w:val="28"/>
          <w:szCs w:val="28"/>
          <w:lang w:eastAsia="ar-SA"/>
        </w:rPr>
        <w:t>Способствовать установлению новых форм взаимодействия между детьми, родителями и педагогами.</w:t>
      </w:r>
    </w:p>
    <w:p w14:paraId="5BB1BE7A" w14:textId="77777777" w:rsidR="00D615F1" w:rsidRDefault="00D615F1" w:rsidP="0026100E">
      <w:pPr>
        <w:jc w:val="center"/>
      </w:pPr>
    </w:p>
    <w:p w14:paraId="4CE5344C" w14:textId="3B17C457" w:rsidR="00E07EBF" w:rsidRDefault="00E07EBF" w:rsidP="0026100E">
      <w:pPr>
        <w:jc w:val="center"/>
      </w:pPr>
    </w:p>
    <w:p w14:paraId="19D41B7E" w14:textId="792F7B19" w:rsidR="004B339D" w:rsidRDefault="004B339D" w:rsidP="0026100E">
      <w:pPr>
        <w:jc w:val="center"/>
      </w:pPr>
    </w:p>
    <w:p w14:paraId="2D92757B" w14:textId="77777777" w:rsidR="004B339D" w:rsidRDefault="004B339D" w:rsidP="0026100E">
      <w:pPr>
        <w:jc w:val="center"/>
      </w:pPr>
    </w:p>
    <w:p w14:paraId="1014299E" w14:textId="77777777" w:rsidR="00D615F1" w:rsidRDefault="00D615F1" w:rsidP="0026100E">
      <w:pPr>
        <w:jc w:val="center"/>
      </w:pPr>
    </w:p>
    <w:p w14:paraId="7A1CCD3F" w14:textId="62FBA3FE" w:rsidR="00D615F1" w:rsidRPr="004B339D" w:rsidRDefault="00D615F1" w:rsidP="004B339D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664C9F">
        <w:rPr>
          <w:rFonts w:ascii="Times New Roman" w:hAnsi="Times New Roman"/>
          <w:b/>
          <w:sz w:val="28"/>
          <w:szCs w:val="28"/>
        </w:rPr>
        <w:lastRenderedPageBreak/>
        <w:t>Обоснование актуальности проекта</w:t>
      </w:r>
    </w:p>
    <w:p w14:paraId="3DFAE119" w14:textId="30EC4A9B" w:rsidR="00D615F1" w:rsidRPr="00D615F1" w:rsidRDefault="00D615F1" w:rsidP="004B339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Theme="minorHAnsi" w:hAnsi="Times New Roman"/>
          <w:color w:val="000000"/>
          <w:sz w:val="28"/>
          <w:szCs w:val="28"/>
        </w:rPr>
      </w:pPr>
      <w:r w:rsidRPr="00D615F1">
        <w:rPr>
          <w:rFonts w:ascii="Times New Roman" w:eastAsiaTheme="minorHAnsi" w:hAnsi="Times New Roman"/>
          <w:color w:val="000000"/>
          <w:sz w:val="28"/>
          <w:szCs w:val="28"/>
        </w:rPr>
        <w:t xml:space="preserve">Существенные изменения, произошедшие за последние годы, и новые проблемы, связанные с воспитанием детей, обусловили переосмысление сущности экологического воспитания, его места и роли в общественной жизни. Решение проблемы основ ЭКО воспитания потребовало новых подходов к организации </w:t>
      </w:r>
      <w:r w:rsidR="00EB7F0B" w:rsidRPr="00D615F1">
        <w:rPr>
          <w:rFonts w:ascii="Times New Roman" w:eastAsiaTheme="minorHAnsi" w:hAnsi="Times New Roman"/>
          <w:color w:val="000000"/>
          <w:sz w:val="28"/>
          <w:szCs w:val="28"/>
        </w:rPr>
        <w:t>воспитательно</w:t>
      </w:r>
      <w:r w:rsidR="00EB7F0B">
        <w:rPr>
          <w:rFonts w:ascii="Times New Roman" w:eastAsiaTheme="minorHAnsi" w:hAnsi="Times New Roman"/>
          <w:color w:val="000000"/>
          <w:sz w:val="28"/>
          <w:szCs w:val="28"/>
        </w:rPr>
        <w:t xml:space="preserve"> -</w:t>
      </w:r>
      <w:r w:rsidRPr="00D615F1">
        <w:rPr>
          <w:rFonts w:ascii="Times New Roman" w:eastAsiaTheme="minorHAnsi" w:hAnsi="Times New Roman"/>
          <w:color w:val="000000"/>
          <w:sz w:val="28"/>
          <w:szCs w:val="28"/>
        </w:rPr>
        <w:t xml:space="preserve">образовательного процесса. </w:t>
      </w:r>
    </w:p>
    <w:p w14:paraId="5C9A559F" w14:textId="77777777" w:rsidR="00D615F1" w:rsidRPr="00D615F1" w:rsidRDefault="00D615F1" w:rsidP="004B339D">
      <w:pPr>
        <w:spacing w:after="0" w:line="36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D615F1">
        <w:rPr>
          <w:rFonts w:ascii="Times New Roman" w:eastAsiaTheme="minorHAnsi" w:hAnsi="Times New Roman"/>
          <w:sz w:val="28"/>
          <w:szCs w:val="28"/>
        </w:rPr>
        <w:t>«Любовь к Родине, к родному краю начинается с любви к природе». Задача ДОУ – научить любить Родину через любовь к окружающему миру.</w:t>
      </w:r>
    </w:p>
    <w:p w14:paraId="27D390ED" w14:textId="65CA82EC" w:rsidR="00D615F1" w:rsidRPr="00D615F1" w:rsidRDefault="00D615F1" w:rsidP="004B339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Theme="minorHAnsi" w:hAnsi="Times New Roman"/>
          <w:color w:val="000000"/>
          <w:sz w:val="28"/>
          <w:szCs w:val="28"/>
        </w:rPr>
      </w:pPr>
      <w:r w:rsidRPr="00D615F1">
        <w:rPr>
          <w:rFonts w:ascii="Times New Roman" w:eastAsiaTheme="minorHAnsi" w:hAnsi="Times New Roman"/>
          <w:color w:val="000000"/>
          <w:sz w:val="28"/>
          <w:szCs w:val="28"/>
        </w:rPr>
        <w:t xml:space="preserve">Заложить любовь к Родине, к родному краю, к родной природе, к людям можно только в дошкольном возрасте. Именно поэтому важно своевременно развивать экологическое сознание маленькой личности. </w:t>
      </w:r>
    </w:p>
    <w:p w14:paraId="7A6B979B" w14:textId="0D3C6327" w:rsidR="00D615F1" w:rsidRPr="00D615F1" w:rsidRDefault="00D615F1" w:rsidP="004B339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Theme="minorHAnsi" w:hAnsi="Times New Roman"/>
          <w:color w:val="000000"/>
          <w:sz w:val="28"/>
          <w:szCs w:val="28"/>
        </w:rPr>
      </w:pPr>
      <w:r w:rsidRPr="00D615F1">
        <w:rPr>
          <w:rFonts w:ascii="Times New Roman" w:eastAsiaTheme="minorHAnsi" w:hAnsi="Times New Roman"/>
          <w:color w:val="000000"/>
          <w:sz w:val="28"/>
          <w:szCs w:val="28"/>
        </w:rPr>
        <w:t xml:space="preserve">В современных условиях, проблема экологического воспитания дошкольников приобретает особую остроту и актуальность. </w:t>
      </w:r>
    </w:p>
    <w:p w14:paraId="0CA40867" w14:textId="77777777" w:rsidR="00D615F1" w:rsidRPr="00D615F1" w:rsidRDefault="00D615F1" w:rsidP="004B339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Theme="minorHAnsi" w:hAnsi="Times New Roman"/>
          <w:color w:val="000000"/>
          <w:sz w:val="28"/>
          <w:szCs w:val="28"/>
        </w:rPr>
      </w:pPr>
      <w:r w:rsidRPr="00D615F1">
        <w:rPr>
          <w:rFonts w:ascii="Times New Roman" w:eastAsiaTheme="minorHAnsi" w:hAnsi="Times New Roman"/>
          <w:color w:val="000000"/>
          <w:sz w:val="28"/>
          <w:szCs w:val="28"/>
        </w:rPr>
        <w:t xml:space="preserve">Экологическое образование детей дошкольного возраста имеет важное значение, так как в этот период ребёнок проходит самый интенсивный духовный и интеллектуальный путь развития. </w:t>
      </w:r>
      <w:r w:rsidR="00EB7F0B">
        <w:rPr>
          <w:rFonts w:ascii="Times New Roman" w:eastAsiaTheme="minorHAnsi" w:hAnsi="Times New Roman"/>
          <w:color w:val="000000"/>
          <w:sz w:val="28"/>
          <w:szCs w:val="28"/>
        </w:rPr>
        <w:t xml:space="preserve">  </w:t>
      </w:r>
      <w:r w:rsidR="00EB7F0B" w:rsidRPr="00D615F1">
        <w:rPr>
          <w:rFonts w:ascii="Times New Roman" w:eastAsiaTheme="minorHAnsi" w:hAnsi="Times New Roman"/>
          <w:color w:val="000000"/>
          <w:sz w:val="28"/>
          <w:szCs w:val="28"/>
        </w:rPr>
        <w:t>Самоценность</w:t>
      </w:r>
      <w:r w:rsidR="00EB7F0B">
        <w:rPr>
          <w:rFonts w:ascii="Times New Roman" w:eastAsiaTheme="minorHAnsi" w:hAnsi="Times New Roman"/>
          <w:color w:val="000000"/>
          <w:sz w:val="28"/>
          <w:szCs w:val="28"/>
        </w:rPr>
        <w:t xml:space="preserve"> </w:t>
      </w:r>
      <w:r w:rsidR="00EB7F0B" w:rsidRPr="00D615F1">
        <w:rPr>
          <w:rFonts w:ascii="Times New Roman" w:eastAsiaTheme="minorHAnsi" w:hAnsi="Times New Roman"/>
          <w:color w:val="000000"/>
          <w:sz w:val="28"/>
          <w:szCs w:val="28"/>
        </w:rPr>
        <w:t>дошкольного</w:t>
      </w:r>
      <w:r w:rsidRPr="00D615F1">
        <w:rPr>
          <w:rFonts w:ascii="Times New Roman" w:eastAsiaTheme="minorHAnsi" w:hAnsi="Times New Roman"/>
          <w:color w:val="000000"/>
          <w:sz w:val="28"/>
          <w:szCs w:val="28"/>
        </w:rPr>
        <w:t xml:space="preserve"> детства очевидна: первые семь лет в жизни ребенка – это период его бурного роста и интенсивного развития, период непрерывного совершенствования физических и психических возможностей, начало становления личности. В этот период формируются первоосновы экологического мышления, сознания, экологической культуры. </w:t>
      </w:r>
    </w:p>
    <w:p w14:paraId="0BE30AE6" w14:textId="1B29EF2F" w:rsidR="00D615F1" w:rsidRPr="00D615F1" w:rsidRDefault="00D615F1" w:rsidP="004B339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Theme="minorHAnsi" w:hAnsi="Times New Roman"/>
          <w:color w:val="000000"/>
          <w:sz w:val="28"/>
          <w:szCs w:val="28"/>
        </w:rPr>
      </w:pPr>
      <w:r w:rsidRPr="00D615F1">
        <w:rPr>
          <w:rFonts w:ascii="Times New Roman" w:eastAsiaTheme="minorHAnsi" w:hAnsi="Times New Roman"/>
          <w:color w:val="000000"/>
          <w:sz w:val="28"/>
          <w:szCs w:val="28"/>
        </w:rPr>
        <w:t xml:space="preserve">Экологическое образование в системе дошкольного воспитания имеет большое значение, как начальная ступень системы непрерывного и всеобщего экологического образования. Результативность деятельности в системе дошкольного образования дает хороший задел для последующих за ней ступеней системы экологического воспитания. </w:t>
      </w:r>
    </w:p>
    <w:p w14:paraId="2025C4DE" w14:textId="77777777" w:rsidR="00EB7F0B" w:rsidRDefault="00D615F1" w:rsidP="004B339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Theme="minorHAnsi" w:hAnsi="Times New Roman"/>
          <w:color w:val="000000"/>
          <w:sz w:val="28"/>
          <w:szCs w:val="28"/>
        </w:rPr>
      </w:pPr>
      <w:r w:rsidRPr="00D615F1">
        <w:rPr>
          <w:rFonts w:ascii="Times New Roman" w:eastAsiaTheme="minorHAnsi" w:hAnsi="Times New Roman"/>
          <w:color w:val="000000"/>
          <w:sz w:val="28"/>
          <w:szCs w:val="28"/>
        </w:rPr>
        <w:lastRenderedPageBreak/>
        <w:t xml:space="preserve">Большинство современных детей недостаточно общается с природой. ЭКО образование начинается со знакомства с объектами ближайшего окружения, с которыми ребенок сталкивается каждый день. В любом городе, поселке, селе можно найти интересные для наблюдений природные объекты: деревья, травы, насекомых, птиц. </w:t>
      </w:r>
    </w:p>
    <w:p w14:paraId="54E0A448" w14:textId="460A782E" w:rsidR="00D615F1" w:rsidRPr="004B339D" w:rsidRDefault="00D615F1" w:rsidP="004B339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Theme="minorHAnsi" w:hAnsi="Times New Roman"/>
          <w:color w:val="000000"/>
          <w:sz w:val="28"/>
          <w:szCs w:val="28"/>
        </w:rPr>
      </w:pPr>
      <w:r w:rsidRPr="00D615F1">
        <w:rPr>
          <w:rFonts w:ascii="Times New Roman" w:eastAsiaTheme="minorHAnsi" w:hAnsi="Times New Roman"/>
          <w:color w:val="000000"/>
          <w:sz w:val="28"/>
          <w:szCs w:val="28"/>
        </w:rPr>
        <w:t xml:space="preserve">Огромную роль в экологическом образовании детей дошкольного возраста играет практическая, исследовательская деятельность в природных условиях. Необходимо научить ребенка жить в гармонии с природой, научить оберегать и защищать природный мир. </w:t>
      </w:r>
    </w:p>
    <w:p w14:paraId="490B3BBE" w14:textId="77777777" w:rsidR="00D615F1" w:rsidRDefault="00D615F1" w:rsidP="00D615F1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Готовность к реализации проекта</w:t>
      </w:r>
    </w:p>
    <w:p w14:paraId="4EFFBCD7" w14:textId="77777777" w:rsidR="00D615F1" w:rsidRDefault="00D615F1" w:rsidP="00D615F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Требования к условиям реализации проекта включают требования к нормативно-правовому обеспечению, кадровым, материально-техническим условиям, а также к развивающей предметно-пространственной среде.</w:t>
      </w:r>
    </w:p>
    <w:p w14:paraId="43FC759F" w14:textId="45A19977" w:rsidR="00D615F1" w:rsidRPr="00735F9F" w:rsidRDefault="00D615F1" w:rsidP="00D615F1">
      <w:pPr>
        <w:spacing w:after="0" w:line="36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Нормативно-правовое </w:t>
      </w:r>
      <w:r w:rsidR="004B339D">
        <w:rPr>
          <w:rFonts w:ascii="Times New Roman" w:hAnsi="Times New Roman"/>
          <w:i/>
          <w:sz w:val="28"/>
          <w:szCs w:val="28"/>
        </w:rPr>
        <w:t>о</w:t>
      </w:r>
      <w:r w:rsidR="004B339D" w:rsidRPr="00735F9F">
        <w:rPr>
          <w:rFonts w:ascii="Times New Roman" w:hAnsi="Times New Roman"/>
          <w:i/>
          <w:sz w:val="28"/>
          <w:szCs w:val="28"/>
        </w:rPr>
        <w:t>бсечение</w:t>
      </w:r>
      <w:r w:rsidRPr="00735F9F">
        <w:rPr>
          <w:rFonts w:ascii="Times New Roman" w:hAnsi="Times New Roman"/>
          <w:i/>
          <w:sz w:val="28"/>
          <w:szCs w:val="28"/>
        </w:rPr>
        <w:t>:</w:t>
      </w:r>
    </w:p>
    <w:p w14:paraId="473935B8" w14:textId="77777777" w:rsidR="00D615F1" w:rsidRDefault="00D615F1" w:rsidP="00D615F1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5F1A81">
        <w:rPr>
          <w:rFonts w:ascii="Times New Roman" w:hAnsi="Times New Roman"/>
          <w:sz w:val="28"/>
          <w:szCs w:val="28"/>
        </w:rPr>
        <w:t xml:space="preserve">Федеральный государственный образовательный стандарт дошкольного образования (утвержден приказом Министерства образования и науки РФ от 17 октября </w:t>
      </w:r>
      <w:smartTag w:uri="urn:schemas-microsoft-com:office:smarttags" w:element="metricconverter">
        <w:smartTagPr>
          <w:attr w:name="ProductID" w:val="2013 г"/>
        </w:smartTagPr>
        <w:r w:rsidRPr="005F1A81">
          <w:rPr>
            <w:rFonts w:ascii="Times New Roman" w:hAnsi="Times New Roman"/>
            <w:sz w:val="28"/>
            <w:szCs w:val="28"/>
          </w:rPr>
          <w:t>2013 г</w:t>
        </w:r>
      </w:smartTag>
      <w:r w:rsidRPr="005F1A81">
        <w:rPr>
          <w:rFonts w:ascii="Times New Roman" w:hAnsi="Times New Roman"/>
          <w:sz w:val="28"/>
          <w:szCs w:val="28"/>
        </w:rPr>
        <w:t xml:space="preserve"> № 1155)</w:t>
      </w:r>
      <w:r>
        <w:rPr>
          <w:rFonts w:ascii="Times New Roman" w:hAnsi="Times New Roman"/>
          <w:sz w:val="28"/>
          <w:szCs w:val="28"/>
        </w:rPr>
        <w:t>.</w:t>
      </w:r>
    </w:p>
    <w:p w14:paraId="78CEAF54" w14:textId="77777777" w:rsidR="00D615F1" w:rsidRDefault="00D615F1" w:rsidP="00D615F1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5F1A81">
        <w:rPr>
          <w:rFonts w:ascii="Times New Roman" w:hAnsi="Times New Roman"/>
          <w:sz w:val="28"/>
          <w:szCs w:val="28"/>
        </w:rPr>
        <w:t>Федеральный закон от 29 декабря 2012 года № 273-ФЗ «Об образовании» в Российской Федерации</w:t>
      </w:r>
      <w:r>
        <w:rPr>
          <w:rFonts w:ascii="Times New Roman" w:hAnsi="Times New Roman"/>
          <w:sz w:val="28"/>
          <w:szCs w:val="28"/>
        </w:rPr>
        <w:t>.</w:t>
      </w:r>
    </w:p>
    <w:p w14:paraId="2C292167" w14:textId="77777777" w:rsidR="00D615F1" w:rsidRDefault="00D615F1" w:rsidP="00D615F1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5F1A81">
        <w:rPr>
          <w:rFonts w:ascii="Times New Roman" w:hAnsi="Times New Roman"/>
          <w:sz w:val="28"/>
          <w:szCs w:val="28"/>
        </w:rPr>
        <w:t xml:space="preserve">Постановление Главного государственного санитарного врача Российской Федерации от 15 мая </w:t>
      </w:r>
      <w:smartTag w:uri="urn:schemas-microsoft-com:office:smarttags" w:element="metricconverter">
        <w:smartTagPr>
          <w:attr w:name="ProductID" w:val="2013 г"/>
        </w:smartTagPr>
        <w:r w:rsidRPr="005F1A81">
          <w:rPr>
            <w:rFonts w:ascii="Times New Roman" w:hAnsi="Times New Roman"/>
            <w:sz w:val="28"/>
            <w:szCs w:val="28"/>
          </w:rPr>
          <w:t>2013 г</w:t>
        </w:r>
      </w:smartTag>
      <w:r w:rsidRPr="005F1A81">
        <w:rPr>
          <w:rFonts w:ascii="Times New Roman" w:hAnsi="Times New Roman"/>
          <w:sz w:val="28"/>
          <w:szCs w:val="28"/>
        </w:rPr>
        <w:t xml:space="preserve">. № </w:t>
      </w:r>
      <w:smartTag w:uri="urn:schemas-microsoft-com:office:smarttags" w:element="metricconverter">
        <w:smartTagPr>
          <w:attr w:name="ProductID" w:val="26 г"/>
        </w:smartTagPr>
        <w:r w:rsidRPr="005F1A81">
          <w:rPr>
            <w:rFonts w:ascii="Times New Roman" w:hAnsi="Times New Roman"/>
            <w:sz w:val="28"/>
            <w:szCs w:val="28"/>
          </w:rPr>
          <w:t>26 г</w:t>
        </w:r>
      </w:smartTag>
      <w:r w:rsidRPr="005F1A81">
        <w:rPr>
          <w:rFonts w:ascii="Times New Roman" w:hAnsi="Times New Roman"/>
          <w:sz w:val="28"/>
          <w:szCs w:val="28"/>
        </w:rPr>
        <w:t>. Москва «Об утверждении Сан-ПиН 2.4.1.3049-13 «Санитарно-эпидемиологические требования к устройству, содержанию и организации режима работы в дошкольных образовательных организациях»</w:t>
      </w:r>
      <w:r>
        <w:rPr>
          <w:rFonts w:ascii="Times New Roman" w:hAnsi="Times New Roman"/>
          <w:sz w:val="28"/>
          <w:szCs w:val="28"/>
        </w:rPr>
        <w:t>.</w:t>
      </w:r>
    </w:p>
    <w:p w14:paraId="40F337DF" w14:textId="77777777" w:rsidR="00D615F1" w:rsidRDefault="00D615F1" w:rsidP="00D615F1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5F1A81">
        <w:rPr>
          <w:rFonts w:ascii="Times New Roman" w:hAnsi="Times New Roman"/>
          <w:sz w:val="28"/>
          <w:szCs w:val="28"/>
        </w:rPr>
        <w:lastRenderedPageBreak/>
        <w:t xml:space="preserve">Постановление Правительства Новосибирской области от 31 декабря </w:t>
      </w:r>
      <w:smartTag w:uri="urn:schemas-microsoft-com:office:smarttags" w:element="metricconverter">
        <w:smartTagPr>
          <w:attr w:name="ProductID" w:val="2014 г"/>
        </w:smartTagPr>
        <w:r w:rsidRPr="005F1A81">
          <w:rPr>
            <w:rFonts w:ascii="Times New Roman" w:hAnsi="Times New Roman"/>
            <w:sz w:val="28"/>
            <w:szCs w:val="28"/>
          </w:rPr>
          <w:t>2014 г</w:t>
        </w:r>
      </w:smartTag>
      <w:r w:rsidRPr="005F1A81">
        <w:rPr>
          <w:rFonts w:ascii="Times New Roman" w:hAnsi="Times New Roman"/>
          <w:sz w:val="28"/>
          <w:szCs w:val="28"/>
        </w:rPr>
        <w:t>. № 576-п (ред. от 21.05.2018) «Об утверждении государственной программы Новосибирской области «Развитие образования, создание условий для социализации детей и учащейся молодежи в Новосибирской области на 2015-2025 годы»</w:t>
      </w:r>
      <w:r>
        <w:rPr>
          <w:rFonts w:ascii="Times New Roman" w:hAnsi="Times New Roman"/>
          <w:sz w:val="28"/>
          <w:szCs w:val="28"/>
        </w:rPr>
        <w:t>.</w:t>
      </w:r>
    </w:p>
    <w:p w14:paraId="4DB33C7A" w14:textId="77777777" w:rsidR="00D615F1" w:rsidRPr="00735F9F" w:rsidRDefault="00D615F1" w:rsidP="00D615F1">
      <w:pPr>
        <w:spacing w:after="0" w:line="360" w:lineRule="auto"/>
        <w:ind w:firstLine="720"/>
        <w:jc w:val="both"/>
        <w:rPr>
          <w:rFonts w:ascii="Times New Roman" w:hAnsi="Times New Roman"/>
          <w:i/>
          <w:sz w:val="28"/>
          <w:szCs w:val="28"/>
        </w:rPr>
      </w:pPr>
      <w:r w:rsidRPr="00735F9F">
        <w:rPr>
          <w:rFonts w:ascii="Times New Roman" w:hAnsi="Times New Roman"/>
          <w:i/>
          <w:sz w:val="28"/>
          <w:szCs w:val="28"/>
        </w:rPr>
        <w:t>Кадровые условия:</w:t>
      </w:r>
    </w:p>
    <w:p w14:paraId="702405AF" w14:textId="230E0356" w:rsidR="00D615F1" w:rsidRDefault="00D615F1" w:rsidP="00D615F1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Касаткина Елена </w:t>
      </w:r>
      <w:r w:rsidR="004B339D">
        <w:rPr>
          <w:rFonts w:ascii="Times New Roman" w:hAnsi="Times New Roman"/>
          <w:sz w:val="28"/>
          <w:szCs w:val="28"/>
        </w:rPr>
        <w:t>Сергеевна,</w:t>
      </w:r>
      <w:r>
        <w:rPr>
          <w:rFonts w:ascii="Times New Roman" w:hAnsi="Times New Roman"/>
          <w:sz w:val="28"/>
          <w:szCs w:val="28"/>
        </w:rPr>
        <w:t xml:space="preserve"> воспитатель первой квалификационной категории;</w:t>
      </w:r>
    </w:p>
    <w:p w14:paraId="30FB03F6" w14:textId="5C3CAE83" w:rsidR="00D615F1" w:rsidRDefault="00D615F1" w:rsidP="00D615F1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Мальцева Елена </w:t>
      </w:r>
      <w:r w:rsidR="004B339D">
        <w:rPr>
          <w:rFonts w:ascii="Times New Roman" w:hAnsi="Times New Roman"/>
          <w:sz w:val="28"/>
          <w:szCs w:val="28"/>
        </w:rPr>
        <w:t>Борисовна,</w:t>
      </w:r>
      <w:r>
        <w:rPr>
          <w:rFonts w:ascii="Times New Roman" w:hAnsi="Times New Roman"/>
          <w:sz w:val="28"/>
          <w:szCs w:val="28"/>
        </w:rPr>
        <w:t xml:space="preserve"> воспитатель первой квалификационной категории;</w:t>
      </w:r>
    </w:p>
    <w:p w14:paraId="28D3B1BC" w14:textId="77777777" w:rsidR="00D615F1" w:rsidRDefault="00D615F1" w:rsidP="00D615F1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Божнева Анна Михайловна, инструктор по физическому воспитанию;</w:t>
      </w:r>
    </w:p>
    <w:p w14:paraId="5C564A11" w14:textId="77777777" w:rsidR="00D615F1" w:rsidRDefault="00D615F1" w:rsidP="00D615F1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Васильева Ольга Алексеевна, старший воспитатель;</w:t>
      </w:r>
    </w:p>
    <w:p w14:paraId="75646708" w14:textId="77777777" w:rsidR="00D615F1" w:rsidRPr="00533A91" w:rsidRDefault="00D615F1" w:rsidP="00D615F1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Березина Дарья Владимировна, заведующий МКДОУ д/с № 6, к.психол.н., член Всероссийской ассоциации руководителей ОО.</w:t>
      </w:r>
    </w:p>
    <w:p w14:paraId="27D19D96" w14:textId="77777777" w:rsidR="00D615F1" w:rsidRPr="00735F9F" w:rsidRDefault="00D615F1" w:rsidP="00D615F1">
      <w:pPr>
        <w:spacing w:after="0" w:line="36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735F9F">
        <w:rPr>
          <w:rFonts w:ascii="Times New Roman" w:hAnsi="Times New Roman"/>
          <w:i/>
          <w:sz w:val="28"/>
          <w:szCs w:val="28"/>
        </w:rPr>
        <w:t>Материально-технические условия:</w:t>
      </w:r>
    </w:p>
    <w:p w14:paraId="2F974AC0" w14:textId="77777777" w:rsidR="00D615F1" w:rsidRDefault="00D615F1" w:rsidP="00D615F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компьютер, проектор, экран, теле- и аудиоаппаратура, принтер;</w:t>
      </w:r>
    </w:p>
    <w:p w14:paraId="5A1B779F" w14:textId="77777777" w:rsidR="00D615F1" w:rsidRDefault="00D615F1" w:rsidP="00D615F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8F30EC">
        <w:rPr>
          <w:rFonts w:ascii="Times New Roman" w:hAnsi="Times New Roman"/>
          <w:sz w:val="28"/>
          <w:szCs w:val="28"/>
        </w:rPr>
        <w:t>методические рекомендации по организации различных форм</w:t>
      </w:r>
      <w:r>
        <w:rPr>
          <w:rFonts w:ascii="Times New Roman" w:hAnsi="Times New Roman"/>
          <w:sz w:val="28"/>
          <w:szCs w:val="28"/>
        </w:rPr>
        <w:t xml:space="preserve"> </w:t>
      </w:r>
      <w:r w:rsidRPr="008F30EC">
        <w:rPr>
          <w:rFonts w:ascii="Times New Roman" w:hAnsi="Times New Roman"/>
          <w:sz w:val="28"/>
          <w:szCs w:val="28"/>
        </w:rPr>
        <w:t>работы с детьми</w:t>
      </w:r>
      <w:r>
        <w:rPr>
          <w:rFonts w:ascii="Times New Roman" w:hAnsi="Times New Roman"/>
          <w:sz w:val="28"/>
          <w:szCs w:val="28"/>
        </w:rPr>
        <w:t>;</w:t>
      </w:r>
    </w:p>
    <w:p w14:paraId="6AC900BA" w14:textId="77777777" w:rsidR="00D615F1" w:rsidRPr="008F30EC" w:rsidRDefault="00D615F1" w:rsidP="00D615F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F30EC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 </w:t>
      </w:r>
      <w:r w:rsidRPr="008F30EC">
        <w:rPr>
          <w:rFonts w:ascii="Times New Roman" w:hAnsi="Times New Roman"/>
          <w:sz w:val="28"/>
          <w:szCs w:val="28"/>
        </w:rPr>
        <w:t>конспекты образовательной деятельности педагогов</w:t>
      </w:r>
      <w:r>
        <w:rPr>
          <w:rFonts w:ascii="Times New Roman" w:hAnsi="Times New Roman"/>
          <w:sz w:val="28"/>
          <w:szCs w:val="28"/>
        </w:rPr>
        <w:t>;</w:t>
      </w:r>
    </w:p>
    <w:p w14:paraId="3C2DC3FA" w14:textId="24779481" w:rsidR="00D615F1" w:rsidRDefault="00D615F1" w:rsidP="00D615F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F30EC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 </w:t>
      </w:r>
      <w:r w:rsidR="004B339D">
        <w:rPr>
          <w:rFonts w:ascii="Times New Roman" w:hAnsi="Times New Roman"/>
          <w:sz w:val="28"/>
          <w:szCs w:val="28"/>
        </w:rPr>
        <w:t xml:space="preserve">сценарии </w:t>
      </w:r>
      <w:r w:rsidR="004B339D" w:rsidRPr="008F30EC">
        <w:rPr>
          <w:rFonts w:ascii="Times New Roman" w:hAnsi="Times New Roman"/>
          <w:sz w:val="28"/>
          <w:szCs w:val="28"/>
        </w:rPr>
        <w:t>праздников</w:t>
      </w:r>
      <w:r w:rsidRPr="008F30EC">
        <w:rPr>
          <w:rFonts w:ascii="Times New Roman" w:hAnsi="Times New Roman"/>
          <w:sz w:val="28"/>
          <w:szCs w:val="28"/>
        </w:rPr>
        <w:t>, конкурсов, развлечений</w:t>
      </w:r>
      <w:r>
        <w:rPr>
          <w:rFonts w:ascii="Times New Roman" w:hAnsi="Times New Roman"/>
          <w:sz w:val="28"/>
          <w:szCs w:val="28"/>
        </w:rPr>
        <w:t>;</w:t>
      </w:r>
    </w:p>
    <w:p w14:paraId="42C41095" w14:textId="77777777" w:rsidR="00D615F1" w:rsidRDefault="00D615F1" w:rsidP="00D615F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дидактические игры и пособия;</w:t>
      </w:r>
    </w:p>
    <w:p w14:paraId="76BCF7E5" w14:textId="77777777" w:rsidR="00D615F1" w:rsidRDefault="00D615F1" w:rsidP="00D615F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картотека игр и тематических занятий.</w:t>
      </w:r>
    </w:p>
    <w:p w14:paraId="4A7F0F3E" w14:textId="77777777" w:rsidR="00D615F1" w:rsidRPr="00D615F1" w:rsidRDefault="00D615F1" w:rsidP="00D615F1">
      <w:pPr>
        <w:spacing w:after="0" w:line="36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735F9F">
        <w:rPr>
          <w:rFonts w:ascii="Times New Roman" w:hAnsi="Times New Roman"/>
          <w:i/>
          <w:sz w:val="28"/>
          <w:szCs w:val="28"/>
        </w:rPr>
        <w:t>Предметно-развивающая среда:</w:t>
      </w:r>
    </w:p>
    <w:p w14:paraId="07788B87" w14:textId="77777777" w:rsidR="00D615F1" w:rsidRPr="00D615F1" w:rsidRDefault="00D615F1" w:rsidP="00D615F1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</w:t>
      </w:r>
      <w:r w:rsidRPr="00D615F1">
        <w:rPr>
          <w:rFonts w:ascii="Times New Roman" w:hAnsi="Times New Roman"/>
          <w:sz w:val="28"/>
          <w:szCs w:val="28"/>
        </w:rPr>
        <w:t xml:space="preserve"> Групповое помещение подразделено: «Центр природы», «Центр книги», «Центр театра», «Центр игры». </w:t>
      </w:r>
    </w:p>
    <w:p w14:paraId="73FBF154" w14:textId="1A88D9E7" w:rsidR="00884157" w:rsidRPr="004B339D" w:rsidRDefault="00D615F1" w:rsidP="004B339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информационные стенды для родителей (законных представителей).</w:t>
      </w:r>
    </w:p>
    <w:p w14:paraId="1F5B6844" w14:textId="0F1C3FDF" w:rsidR="00884157" w:rsidRPr="004B339D" w:rsidRDefault="00884157" w:rsidP="004B339D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Этапы, содержание и методы реализации проекта</w:t>
      </w:r>
    </w:p>
    <w:p w14:paraId="10BBC6EE" w14:textId="77777777" w:rsidR="00E07EBF" w:rsidRPr="00E07EBF" w:rsidRDefault="00E07EBF" w:rsidP="00E07EBF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E07EBF">
        <w:rPr>
          <w:rFonts w:ascii="Times New Roman" w:hAnsi="Times New Roman"/>
          <w:b/>
          <w:sz w:val="28"/>
          <w:szCs w:val="28"/>
        </w:rPr>
        <w:t>1 этап –организационно – диагностический</w:t>
      </w:r>
    </w:p>
    <w:p w14:paraId="0ECB6437" w14:textId="77777777" w:rsidR="00E07EBF" w:rsidRPr="00E07EBF" w:rsidRDefault="00E07EBF" w:rsidP="00E07EB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07EBF">
        <w:rPr>
          <w:rFonts w:ascii="Times New Roman" w:hAnsi="Times New Roman"/>
          <w:sz w:val="28"/>
          <w:szCs w:val="28"/>
        </w:rPr>
        <w:t xml:space="preserve"> </w:t>
      </w:r>
      <w:r w:rsidRPr="00E07EBF">
        <w:rPr>
          <w:rFonts w:ascii="Times New Roman" w:hAnsi="Times New Roman"/>
          <w:b/>
          <w:sz w:val="28"/>
          <w:szCs w:val="28"/>
        </w:rPr>
        <w:t>Цель:</w:t>
      </w:r>
      <w:r w:rsidRPr="00E07EBF">
        <w:rPr>
          <w:rFonts w:ascii="Times New Roman" w:hAnsi="Times New Roman"/>
          <w:sz w:val="28"/>
          <w:szCs w:val="28"/>
        </w:rPr>
        <w:t xml:space="preserve"> Мониторинговые, диагностические исследования и определение перспектив. Установление партнёрских отношений педагогов, родителей, детей, создания единого социокультурного пространства. Составление перспективного плана мероприятий, подготовка к проведению мероприятий. Постановка цели и задач, определение направлений, объектов и методов исследования, предварительная работа с детьми и родителями, выбор оборудования и материалов. </w:t>
      </w:r>
    </w:p>
    <w:p w14:paraId="2BD05DF6" w14:textId="77777777" w:rsidR="00E07EBF" w:rsidRPr="00E07EBF" w:rsidRDefault="00E07EBF" w:rsidP="00E07EBF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E07EBF">
        <w:rPr>
          <w:rFonts w:ascii="Times New Roman" w:hAnsi="Times New Roman"/>
          <w:b/>
          <w:sz w:val="28"/>
          <w:szCs w:val="28"/>
        </w:rPr>
        <w:t>2 этап – формирующий</w:t>
      </w:r>
    </w:p>
    <w:p w14:paraId="73B160E2" w14:textId="77777777" w:rsidR="00E07EBF" w:rsidRPr="00E07EBF" w:rsidRDefault="00E07EBF" w:rsidP="00E07EB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07EBF">
        <w:rPr>
          <w:rFonts w:ascii="Times New Roman" w:hAnsi="Times New Roman"/>
          <w:sz w:val="28"/>
          <w:szCs w:val="28"/>
        </w:rPr>
        <w:t xml:space="preserve"> </w:t>
      </w:r>
      <w:r w:rsidRPr="00E07EBF">
        <w:rPr>
          <w:rFonts w:ascii="Times New Roman" w:hAnsi="Times New Roman"/>
          <w:b/>
          <w:sz w:val="28"/>
          <w:szCs w:val="28"/>
        </w:rPr>
        <w:t>Цель:</w:t>
      </w:r>
      <w:r w:rsidRPr="00E07EBF">
        <w:rPr>
          <w:rFonts w:ascii="Times New Roman" w:hAnsi="Times New Roman"/>
          <w:sz w:val="28"/>
          <w:szCs w:val="28"/>
        </w:rPr>
        <w:t xml:space="preserve"> поиск ответов на поставленные вопросы разными способами, непосредственно реализация самого проекта, в рамках которого велась работа по трем направлениям: работа педагогов с детьми, работа детей и родителей, работа педагогов и родителей. С детьми проводили занятия по проекту, была организована совместная и самостоятельная деятельность детей по ознакомлению с основами экологического воспитания. </w:t>
      </w:r>
    </w:p>
    <w:p w14:paraId="76DEB8FB" w14:textId="77777777" w:rsidR="00E07EBF" w:rsidRPr="00E07EBF" w:rsidRDefault="00E07EBF" w:rsidP="00E07EBF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E07EBF">
        <w:rPr>
          <w:rFonts w:ascii="Times New Roman" w:hAnsi="Times New Roman"/>
          <w:b/>
          <w:sz w:val="28"/>
          <w:szCs w:val="28"/>
        </w:rPr>
        <w:t>3 этап-заключительный</w:t>
      </w:r>
    </w:p>
    <w:p w14:paraId="2329BD12" w14:textId="0E80539E" w:rsidR="00E07EBF" w:rsidRDefault="00E07EBF" w:rsidP="004B339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07EBF">
        <w:rPr>
          <w:rFonts w:ascii="Times New Roman" w:hAnsi="Times New Roman"/>
          <w:b/>
          <w:sz w:val="28"/>
          <w:szCs w:val="28"/>
        </w:rPr>
        <w:t>Цель:</w:t>
      </w:r>
      <w:r w:rsidRPr="00E07EBF">
        <w:rPr>
          <w:rFonts w:ascii="Times New Roman" w:hAnsi="Times New Roman"/>
          <w:sz w:val="28"/>
          <w:szCs w:val="28"/>
        </w:rPr>
        <w:t xml:space="preserve"> Анкетирование родителей и диагностика уровня форсированности экологических знаний детей. Анализ и подведение итогов работы. Третий этап включает в себя презентацию проект</w:t>
      </w:r>
    </w:p>
    <w:p w14:paraId="6C1488B2" w14:textId="6ACD0C9F" w:rsidR="004B339D" w:rsidRDefault="004B339D" w:rsidP="004B339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576A289F" w14:textId="77777777" w:rsidR="004B339D" w:rsidRPr="00E07EBF" w:rsidRDefault="004B339D" w:rsidP="004B339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13472D10" w14:textId="77777777" w:rsidR="00E07EBF" w:rsidRDefault="00E07EBF" w:rsidP="00E07EBF">
      <w:pPr>
        <w:autoSpaceDE w:val="0"/>
        <w:autoSpaceDN w:val="0"/>
        <w:adjustRightInd w:val="0"/>
        <w:spacing w:after="0" w:line="240" w:lineRule="auto"/>
        <w:ind w:left="720"/>
        <w:jc w:val="center"/>
        <w:rPr>
          <w:rFonts w:ascii="Times New Roman" w:eastAsiaTheme="minorHAnsi" w:hAnsi="Times New Roman"/>
          <w:color w:val="000000"/>
          <w:sz w:val="28"/>
          <w:szCs w:val="28"/>
        </w:rPr>
      </w:pPr>
      <w:r w:rsidRPr="00E07EBF">
        <w:rPr>
          <w:rFonts w:ascii="Times New Roman" w:eastAsiaTheme="minorHAnsi" w:hAnsi="Times New Roman"/>
          <w:b/>
          <w:color w:val="000000"/>
          <w:sz w:val="36"/>
          <w:szCs w:val="36"/>
        </w:rPr>
        <w:lastRenderedPageBreak/>
        <w:t>Блок № 1</w:t>
      </w:r>
      <w:r w:rsidRPr="00E07EBF">
        <w:rPr>
          <w:rFonts w:ascii="Times New Roman" w:eastAsiaTheme="minorHAnsi" w:hAnsi="Times New Roman"/>
          <w:color w:val="000000"/>
          <w:sz w:val="28"/>
          <w:szCs w:val="28"/>
        </w:rPr>
        <w:t xml:space="preserve"> «</w:t>
      </w:r>
      <w:r w:rsidRPr="00E07EBF">
        <w:rPr>
          <w:rFonts w:ascii="Times New Roman" w:eastAsiaTheme="minorHAnsi" w:hAnsi="Times New Roman"/>
          <w:b/>
          <w:color w:val="000000"/>
          <w:sz w:val="32"/>
          <w:szCs w:val="32"/>
        </w:rPr>
        <w:t>Осень разноцветная:</w:t>
      </w:r>
    </w:p>
    <w:p w14:paraId="2C988A44" w14:textId="77777777" w:rsidR="00E07EBF" w:rsidRPr="00E07EBF" w:rsidRDefault="00E07EBF" w:rsidP="00E07EBF">
      <w:pPr>
        <w:autoSpaceDE w:val="0"/>
        <w:autoSpaceDN w:val="0"/>
        <w:adjustRightInd w:val="0"/>
        <w:spacing w:after="0" w:line="240" w:lineRule="auto"/>
        <w:ind w:left="720"/>
        <w:jc w:val="center"/>
        <w:rPr>
          <w:rFonts w:ascii="Times New Roman" w:eastAsiaTheme="minorHAnsi" w:hAnsi="Times New Roman"/>
          <w:color w:val="000000"/>
          <w:sz w:val="28"/>
          <w:szCs w:val="28"/>
        </w:rPr>
      </w:pPr>
      <w:r w:rsidRPr="00E07EBF">
        <w:rPr>
          <w:rFonts w:ascii="Times New Roman" w:eastAsiaTheme="minorHAnsi" w:hAnsi="Times New Roman"/>
          <w:color w:val="000000"/>
          <w:sz w:val="28"/>
          <w:szCs w:val="28"/>
        </w:rPr>
        <w:t>Программное содержание: формирование первичных представлений об осени и его признаках; помочь детям увидеть красоту и разнообразие осенний природы; развитие познавательной активности, логического мышления, воображения, речи; воспитание любви и бережного отношения к родной природе.</w:t>
      </w:r>
    </w:p>
    <w:p w14:paraId="72FD292B" w14:textId="77777777" w:rsidR="00E07EBF" w:rsidRPr="00E07EBF" w:rsidRDefault="00E07EBF" w:rsidP="00E07EBF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color w:val="000000"/>
          <w:sz w:val="28"/>
          <w:szCs w:val="28"/>
        </w:rPr>
      </w:pPr>
    </w:p>
    <w:tbl>
      <w:tblPr>
        <w:tblStyle w:val="a9"/>
        <w:tblW w:w="14793" w:type="dxa"/>
        <w:tblLook w:val="04A0" w:firstRow="1" w:lastRow="0" w:firstColumn="1" w:lastColumn="0" w:noHBand="0" w:noVBand="1"/>
      </w:tblPr>
      <w:tblGrid>
        <w:gridCol w:w="2766"/>
        <w:gridCol w:w="2302"/>
        <w:gridCol w:w="688"/>
        <w:gridCol w:w="2669"/>
        <w:gridCol w:w="408"/>
        <w:gridCol w:w="174"/>
        <w:gridCol w:w="2274"/>
        <w:gridCol w:w="706"/>
        <w:gridCol w:w="2795"/>
        <w:gridCol w:w="11"/>
      </w:tblGrid>
      <w:tr w:rsidR="00E07EBF" w:rsidRPr="00E07EBF" w14:paraId="1815BA5E" w14:textId="77777777" w:rsidTr="00E07EBF">
        <w:trPr>
          <w:trHeight w:val="1196"/>
        </w:trPr>
        <w:tc>
          <w:tcPr>
            <w:tcW w:w="2768" w:type="dxa"/>
            <w:vMerge w:val="restart"/>
            <w:tcBorders>
              <w:right w:val="single" w:sz="4" w:space="0" w:color="auto"/>
            </w:tcBorders>
          </w:tcPr>
          <w:p w14:paraId="752147FC" w14:textId="77777777" w:rsidR="00E07EBF" w:rsidRPr="00E07EBF" w:rsidRDefault="00E07EBF" w:rsidP="00E07E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8"/>
                <w:szCs w:val="28"/>
              </w:rPr>
            </w:pPr>
            <w:r w:rsidRPr="00E07EBF">
              <w:rPr>
                <w:rFonts w:ascii="Times New Roman" w:eastAsiaTheme="minorHAnsi" w:hAnsi="Times New Roman"/>
                <w:b/>
                <w:bCs/>
                <w:color w:val="000000"/>
                <w:sz w:val="28"/>
                <w:szCs w:val="28"/>
              </w:rPr>
              <w:t>Вид деятельности;</w:t>
            </w:r>
          </w:p>
          <w:p w14:paraId="18D38802" w14:textId="77777777" w:rsidR="00E07EBF" w:rsidRPr="00E07EBF" w:rsidRDefault="00E07EBF" w:rsidP="00E07EBF">
            <w:pPr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</w:p>
        </w:tc>
        <w:tc>
          <w:tcPr>
            <w:tcW w:w="2302" w:type="dxa"/>
            <w:vMerge w:val="restart"/>
            <w:tcBorders>
              <w:right w:val="single" w:sz="4" w:space="0" w:color="auto"/>
            </w:tcBorders>
          </w:tcPr>
          <w:p w14:paraId="06157924" w14:textId="77777777" w:rsidR="00E07EBF" w:rsidRPr="00E07EBF" w:rsidRDefault="00E07EBF" w:rsidP="00E07E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bCs/>
                <w:color w:val="000000"/>
                <w:sz w:val="28"/>
                <w:szCs w:val="28"/>
              </w:rPr>
            </w:pPr>
            <w:r w:rsidRPr="00E07EBF">
              <w:rPr>
                <w:rFonts w:ascii="Times New Roman" w:eastAsiaTheme="minorHAnsi" w:hAnsi="Times New Roman"/>
                <w:b/>
                <w:bCs/>
                <w:color w:val="000000"/>
                <w:sz w:val="28"/>
                <w:szCs w:val="28"/>
              </w:rPr>
              <w:t>Срок реализации</w:t>
            </w:r>
          </w:p>
          <w:p w14:paraId="00D50757" w14:textId="77777777" w:rsidR="00E07EBF" w:rsidRPr="00E07EBF" w:rsidRDefault="00E07EBF" w:rsidP="00E07E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8"/>
                <w:szCs w:val="28"/>
              </w:rPr>
            </w:pPr>
            <w:r w:rsidRPr="00E07EBF">
              <w:rPr>
                <w:rFonts w:ascii="Times New Roman" w:eastAsiaTheme="minorHAnsi" w:hAnsi="Times New Roman"/>
                <w:b/>
                <w:bCs/>
                <w:color w:val="000000"/>
                <w:sz w:val="28"/>
                <w:szCs w:val="28"/>
              </w:rPr>
              <w:t>Тема</w:t>
            </w:r>
          </w:p>
          <w:p w14:paraId="07873CFF" w14:textId="77777777" w:rsidR="00E07EBF" w:rsidRPr="00E07EBF" w:rsidRDefault="00E07EBF" w:rsidP="00E07EBF">
            <w:pPr>
              <w:rPr>
                <w:rFonts w:ascii="Times New Roman" w:eastAsiaTheme="minorHAnsi" w:hAnsi="Times New Roman"/>
                <w:sz w:val="28"/>
                <w:szCs w:val="28"/>
              </w:rPr>
            </w:pPr>
          </w:p>
          <w:p w14:paraId="6A3BB271" w14:textId="77777777" w:rsidR="00E07EBF" w:rsidRPr="00E07EBF" w:rsidRDefault="00E07EBF" w:rsidP="00E07EBF">
            <w:pPr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</w:p>
        </w:tc>
        <w:tc>
          <w:tcPr>
            <w:tcW w:w="9723" w:type="dxa"/>
            <w:gridSpan w:val="8"/>
          </w:tcPr>
          <w:p w14:paraId="0F397A0C" w14:textId="77777777" w:rsidR="00E07EBF" w:rsidRPr="00E07EBF" w:rsidRDefault="00E07EBF" w:rsidP="00E07EBF">
            <w:pPr>
              <w:jc w:val="center"/>
              <w:rPr>
                <w:rFonts w:ascii="Times New Roman" w:eastAsiaTheme="minorHAnsi" w:hAnsi="Times New Roman"/>
                <w:b/>
                <w:bCs/>
                <w:sz w:val="28"/>
                <w:szCs w:val="28"/>
              </w:rPr>
            </w:pPr>
          </w:p>
          <w:p w14:paraId="2B0BEA30" w14:textId="77777777" w:rsidR="00E07EBF" w:rsidRPr="00E07EBF" w:rsidRDefault="00E07EBF" w:rsidP="00E07EBF">
            <w:pPr>
              <w:ind w:left="1277"/>
              <w:jc w:val="center"/>
              <w:rPr>
                <w:rFonts w:ascii="Times New Roman" w:eastAsiaTheme="minorHAnsi" w:hAnsi="Times New Roman"/>
                <w:b/>
                <w:bCs/>
                <w:sz w:val="28"/>
                <w:szCs w:val="28"/>
              </w:rPr>
            </w:pPr>
            <w:r w:rsidRPr="00E07EBF">
              <w:rPr>
                <w:rFonts w:ascii="Times New Roman" w:eastAsiaTheme="minorHAnsi" w:hAnsi="Times New Roman"/>
                <w:b/>
                <w:bCs/>
                <w:sz w:val="28"/>
                <w:szCs w:val="28"/>
              </w:rPr>
              <w:t>Форма реализации</w:t>
            </w:r>
          </w:p>
          <w:p w14:paraId="03240663" w14:textId="77777777" w:rsidR="00E07EBF" w:rsidRPr="00E07EBF" w:rsidRDefault="00E07EBF" w:rsidP="00E07EBF">
            <w:pPr>
              <w:ind w:left="1374"/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</w:p>
        </w:tc>
      </w:tr>
      <w:tr w:rsidR="00E07EBF" w:rsidRPr="00E07EBF" w14:paraId="404A3E8F" w14:textId="77777777" w:rsidTr="00E07EBF">
        <w:trPr>
          <w:trHeight w:val="1252"/>
        </w:trPr>
        <w:tc>
          <w:tcPr>
            <w:tcW w:w="2768" w:type="dxa"/>
            <w:vMerge/>
            <w:tcBorders>
              <w:right w:val="single" w:sz="4" w:space="0" w:color="auto"/>
            </w:tcBorders>
          </w:tcPr>
          <w:p w14:paraId="149B56AF" w14:textId="77777777" w:rsidR="00E07EBF" w:rsidRPr="00E07EBF" w:rsidRDefault="00E07EBF" w:rsidP="00E07EBF">
            <w:pPr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</w:p>
        </w:tc>
        <w:tc>
          <w:tcPr>
            <w:tcW w:w="2302" w:type="dxa"/>
            <w:vMerge/>
            <w:tcBorders>
              <w:right w:val="single" w:sz="4" w:space="0" w:color="auto"/>
            </w:tcBorders>
          </w:tcPr>
          <w:p w14:paraId="26593A56" w14:textId="77777777" w:rsidR="00E07EBF" w:rsidRPr="00E07EBF" w:rsidRDefault="00E07EBF" w:rsidP="00E07EBF">
            <w:pPr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</w:p>
        </w:tc>
        <w:tc>
          <w:tcPr>
            <w:tcW w:w="3945" w:type="dxa"/>
            <w:gridSpan w:val="4"/>
            <w:tcBorders>
              <w:right w:val="single" w:sz="4" w:space="0" w:color="auto"/>
            </w:tcBorders>
          </w:tcPr>
          <w:p w14:paraId="481FC903" w14:textId="77777777" w:rsidR="00E07EBF" w:rsidRPr="00E07EBF" w:rsidRDefault="00E07EBF" w:rsidP="00E07EBF">
            <w:pPr>
              <w:jc w:val="center"/>
              <w:rPr>
                <w:rFonts w:ascii="Times New Roman" w:eastAsiaTheme="minorHAnsi" w:hAnsi="Times New Roman"/>
                <w:b/>
                <w:bCs/>
                <w:sz w:val="28"/>
                <w:szCs w:val="28"/>
              </w:rPr>
            </w:pPr>
            <w:r w:rsidRPr="00E07EBF">
              <w:rPr>
                <w:rFonts w:ascii="Times New Roman" w:eastAsiaTheme="minorHAnsi" w:hAnsi="Times New Roman"/>
                <w:b/>
                <w:bCs/>
                <w:sz w:val="28"/>
                <w:szCs w:val="28"/>
              </w:rPr>
              <w:t>Взаимодействие педагога с детьми</w:t>
            </w:r>
          </w:p>
          <w:p w14:paraId="066F54C8" w14:textId="77777777" w:rsidR="00E07EBF" w:rsidRPr="00E07EBF" w:rsidRDefault="00E07EBF" w:rsidP="00E07EBF">
            <w:pPr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</w:p>
        </w:tc>
        <w:tc>
          <w:tcPr>
            <w:tcW w:w="2259" w:type="dxa"/>
            <w:tcBorders>
              <w:left w:val="single" w:sz="4" w:space="0" w:color="auto"/>
              <w:right w:val="single" w:sz="4" w:space="0" w:color="auto"/>
            </w:tcBorders>
          </w:tcPr>
          <w:p w14:paraId="78142437" w14:textId="77777777" w:rsidR="00E07EBF" w:rsidRPr="00E07EBF" w:rsidRDefault="00E07EBF" w:rsidP="00E07EBF">
            <w:pPr>
              <w:ind w:left="1318"/>
              <w:jc w:val="center"/>
              <w:rPr>
                <w:rFonts w:ascii="Times New Roman" w:eastAsiaTheme="minorHAnsi" w:hAnsi="Times New Roman"/>
                <w:b/>
                <w:bCs/>
                <w:sz w:val="28"/>
                <w:szCs w:val="28"/>
              </w:rPr>
            </w:pPr>
          </w:p>
          <w:p w14:paraId="37BE4E96" w14:textId="77777777" w:rsidR="00E07EBF" w:rsidRPr="00E07EBF" w:rsidRDefault="00E07EBF" w:rsidP="00E07EBF">
            <w:pPr>
              <w:jc w:val="center"/>
              <w:rPr>
                <w:rFonts w:ascii="Times New Roman" w:eastAsiaTheme="minorHAnsi" w:hAnsi="Times New Roman"/>
                <w:b/>
                <w:bCs/>
                <w:sz w:val="28"/>
                <w:szCs w:val="28"/>
              </w:rPr>
            </w:pPr>
            <w:r w:rsidRPr="00E07EBF">
              <w:rPr>
                <w:rFonts w:ascii="Times New Roman" w:eastAsiaTheme="minorHAnsi" w:hAnsi="Times New Roman"/>
                <w:b/>
                <w:bCs/>
                <w:sz w:val="28"/>
                <w:szCs w:val="28"/>
              </w:rPr>
              <w:t>Взаимодействие родителей</w:t>
            </w:r>
          </w:p>
          <w:p w14:paraId="1AD9AD08" w14:textId="77777777" w:rsidR="00E07EBF" w:rsidRPr="00E07EBF" w:rsidRDefault="00E07EBF" w:rsidP="00E07EBF">
            <w:pPr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E07EBF">
              <w:rPr>
                <w:rFonts w:ascii="Times New Roman" w:eastAsiaTheme="minorHAnsi" w:hAnsi="Times New Roman"/>
                <w:b/>
                <w:bCs/>
                <w:sz w:val="28"/>
                <w:szCs w:val="28"/>
              </w:rPr>
              <w:t>с детьми</w:t>
            </w:r>
          </w:p>
        </w:tc>
        <w:tc>
          <w:tcPr>
            <w:tcW w:w="3519" w:type="dxa"/>
            <w:gridSpan w:val="3"/>
            <w:tcBorders>
              <w:left w:val="single" w:sz="4" w:space="0" w:color="auto"/>
            </w:tcBorders>
          </w:tcPr>
          <w:p w14:paraId="2BCFCBE6" w14:textId="77777777" w:rsidR="00E07EBF" w:rsidRPr="00E07EBF" w:rsidRDefault="00E07EBF" w:rsidP="00E07EBF">
            <w:pPr>
              <w:ind w:left="210"/>
              <w:jc w:val="center"/>
              <w:rPr>
                <w:rFonts w:ascii="Times New Roman" w:eastAsiaTheme="minorHAnsi" w:hAnsi="Times New Roman"/>
                <w:b/>
                <w:bCs/>
                <w:sz w:val="28"/>
                <w:szCs w:val="28"/>
              </w:rPr>
            </w:pPr>
            <w:r w:rsidRPr="00E07EBF">
              <w:rPr>
                <w:rFonts w:ascii="Times New Roman" w:eastAsiaTheme="minorHAnsi" w:hAnsi="Times New Roman"/>
                <w:b/>
                <w:bCs/>
                <w:sz w:val="28"/>
                <w:szCs w:val="28"/>
              </w:rPr>
              <w:t>Взаимодействие педагога</w:t>
            </w:r>
          </w:p>
          <w:p w14:paraId="5DCDEEAD" w14:textId="77777777" w:rsidR="00E07EBF" w:rsidRPr="00E07EBF" w:rsidRDefault="00E07EBF" w:rsidP="00E07EBF">
            <w:pPr>
              <w:ind w:left="1401"/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E07EBF">
              <w:rPr>
                <w:rFonts w:ascii="Times New Roman" w:eastAsiaTheme="minorHAnsi" w:hAnsi="Times New Roman"/>
                <w:b/>
                <w:bCs/>
                <w:sz w:val="28"/>
                <w:szCs w:val="28"/>
              </w:rPr>
              <w:t>с семьёй</w:t>
            </w:r>
          </w:p>
        </w:tc>
      </w:tr>
      <w:tr w:rsidR="00E07EBF" w:rsidRPr="00E07EBF" w14:paraId="74628057" w14:textId="77777777" w:rsidTr="00E07EBF">
        <w:trPr>
          <w:gridAfter w:val="1"/>
          <w:wAfter w:w="11" w:type="dxa"/>
        </w:trPr>
        <w:tc>
          <w:tcPr>
            <w:tcW w:w="2768" w:type="dxa"/>
          </w:tcPr>
          <w:p w14:paraId="7B4EDA5F" w14:textId="77777777" w:rsidR="00E07EBF" w:rsidRPr="00E07EBF" w:rsidRDefault="00E07EBF" w:rsidP="00E07EBF">
            <w:pPr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E07EBF">
              <w:rPr>
                <w:rFonts w:ascii="Times New Roman" w:eastAsiaTheme="minorHAnsi" w:hAnsi="Times New Roman"/>
                <w:sz w:val="28"/>
                <w:szCs w:val="28"/>
              </w:rPr>
              <w:t>Коммуникативная, двигательная, конструирование, восприятие художественной литературы.</w:t>
            </w:r>
          </w:p>
        </w:tc>
        <w:tc>
          <w:tcPr>
            <w:tcW w:w="2302" w:type="dxa"/>
          </w:tcPr>
          <w:p w14:paraId="1B1C7A55" w14:textId="77777777" w:rsidR="00E07EBF" w:rsidRPr="00E07EBF" w:rsidRDefault="00E07EBF" w:rsidP="00E07E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8"/>
                <w:szCs w:val="28"/>
              </w:rPr>
            </w:pPr>
            <w:r w:rsidRPr="00E07EBF">
              <w:rPr>
                <w:rFonts w:ascii="Times New Roman" w:eastAsiaTheme="minorHAnsi" w:hAnsi="Times New Roman"/>
                <w:b/>
                <w:bCs/>
                <w:color w:val="000000"/>
                <w:sz w:val="28"/>
                <w:szCs w:val="28"/>
              </w:rPr>
              <w:t>Сентябрь</w:t>
            </w:r>
          </w:p>
          <w:p w14:paraId="2E8DC042" w14:textId="77777777" w:rsidR="00E07EBF" w:rsidRPr="00E07EBF" w:rsidRDefault="00E07EBF" w:rsidP="00E07E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Cs/>
                <w:color w:val="000000"/>
                <w:sz w:val="28"/>
                <w:szCs w:val="28"/>
              </w:rPr>
            </w:pPr>
            <w:r w:rsidRPr="00E07EBF">
              <w:rPr>
                <w:rFonts w:ascii="Times New Roman" w:eastAsiaTheme="minorHAnsi" w:hAnsi="Times New Roman"/>
                <w:bCs/>
                <w:color w:val="000000"/>
                <w:sz w:val="28"/>
                <w:szCs w:val="28"/>
              </w:rPr>
              <w:t>Рисование</w:t>
            </w:r>
          </w:p>
          <w:p w14:paraId="0F15725B" w14:textId="77777777" w:rsidR="00E07EBF" w:rsidRPr="00E07EBF" w:rsidRDefault="00E07EBF" w:rsidP="00E07E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bCs/>
                <w:color w:val="000000"/>
                <w:sz w:val="28"/>
                <w:szCs w:val="28"/>
              </w:rPr>
              <w:t>(</w:t>
            </w:r>
            <w:r w:rsidRPr="00E07EBF">
              <w:rPr>
                <w:rFonts w:ascii="Times New Roman" w:eastAsiaTheme="minorHAnsi" w:hAnsi="Times New Roman"/>
                <w:bCs/>
                <w:color w:val="000000"/>
                <w:sz w:val="28"/>
                <w:szCs w:val="28"/>
              </w:rPr>
              <w:t>нетрадиционная техника) «Разноцветный осенний листик»,</w:t>
            </w:r>
          </w:p>
          <w:p w14:paraId="44D0C062" w14:textId="77777777" w:rsidR="00E07EBF" w:rsidRPr="00E07EBF" w:rsidRDefault="00E07EBF" w:rsidP="00E07EBF">
            <w:pPr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</w:p>
        </w:tc>
        <w:tc>
          <w:tcPr>
            <w:tcW w:w="3362" w:type="dxa"/>
            <w:gridSpan w:val="2"/>
          </w:tcPr>
          <w:p w14:paraId="177159B4" w14:textId="77777777" w:rsidR="00E07EBF" w:rsidRPr="00E07EBF" w:rsidRDefault="00E07EBF" w:rsidP="00E07EB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8"/>
                <w:szCs w:val="28"/>
              </w:rPr>
            </w:pPr>
            <w:r w:rsidRPr="00E07EBF">
              <w:rPr>
                <w:rFonts w:ascii="Times New Roman" w:eastAsiaTheme="minorHAnsi" w:hAnsi="Times New Roman"/>
                <w:color w:val="000000"/>
                <w:sz w:val="28"/>
                <w:szCs w:val="28"/>
              </w:rPr>
              <w:t xml:space="preserve">Чтение художественной литературы: </w:t>
            </w:r>
          </w:p>
          <w:p w14:paraId="728B09A8" w14:textId="77777777" w:rsidR="00E07EBF" w:rsidRPr="00E07EBF" w:rsidRDefault="00E07EBF" w:rsidP="00E07EB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8"/>
                <w:szCs w:val="28"/>
              </w:rPr>
            </w:pPr>
            <w:r w:rsidRPr="00E07EBF">
              <w:rPr>
                <w:rFonts w:ascii="Times New Roman" w:eastAsiaTheme="minorHAnsi" w:hAnsi="Times New Roman"/>
                <w:color w:val="000000"/>
                <w:sz w:val="28"/>
                <w:szCs w:val="28"/>
              </w:rPr>
              <w:t xml:space="preserve">И. Бунин «Листопад», </w:t>
            </w:r>
          </w:p>
          <w:p w14:paraId="5AFE65DE" w14:textId="77777777" w:rsidR="00E07EBF" w:rsidRPr="00E07EBF" w:rsidRDefault="00E07EBF" w:rsidP="00E07EB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8"/>
                <w:szCs w:val="28"/>
              </w:rPr>
            </w:pPr>
            <w:r w:rsidRPr="00E07EBF">
              <w:rPr>
                <w:rFonts w:ascii="Times New Roman" w:eastAsiaTheme="minorHAnsi" w:hAnsi="Times New Roman"/>
                <w:color w:val="000000"/>
                <w:sz w:val="28"/>
                <w:szCs w:val="28"/>
              </w:rPr>
              <w:t>Беседы: «Осень в гости к нам пришла». Аппликация «Осеннее дерево».</w:t>
            </w:r>
          </w:p>
          <w:p w14:paraId="6C96EEF4" w14:textId="77777777" w:rsidR="00E07EBF" w:rsidRPr="00E07EBF" w:rsidRDefault="00E07EBF" w:rsidP="00E07EB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8"/>
                <w:szCs w:val="28"/>
              </w:rPr>
            </w:pPr>
            <w:r w:rsidRPr="00E07EBF">
              <w:rPr>
                <w:rFonts w:ascii="Times New Roman" w:eastAsiaTheme="minorHAnsi" w:hAnsi="Times New Roman"/>
                <w:color w:val="000000"/>
                <w:sz w:val="28"/>
                <w:szCs w:val="28"/>
              </w:rPr>
              <w:t xml:space="preserve"> Д/игра «Что нам осень принесла».</w:t>
            </w:r>
          </w:p>
          <w:p w14:paraId="755A09C3" w14:textId="77777777" w:rsidR="00E07EBF" w:rsidRPr="00E07EBF" w:rsidRDefault="00E07EBF" w:rsidP="00E07EB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8"/>
                <w:szCs w:val="28"/>
              </w:rPr>
            </w:pPr>
            <w:r w:rsidRPr="00E07EBF">
              <w:rPr>
                <w:rFonts w:ascii="Times New Roman" w:eastAsiaTheme="minorHAnsi" w:hAnsi="Times New Roman"/>
                <w:color w:val="000000"/>
                <w:sz w:val="28"/>
                <w:szCs w:val="28"/>
              </w:rPr>
              <w:t xml:space="preserve">П/ игра: «Листья» </w:t>
            </w:r>
          </w:p>
          <w:p w14:paraId="1A357940" w14:textId="77777777" w:rsidR="00E07EBF" w:rsidRPr="00E07EBF" w:rsidRDefault="00E07EBF" w:rsidP="00E07EB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8"/>
                <w:szCs w:val="28"/>
              </w:rPr>
            </w:pPr>
            <w:r w:rsidRPr="00E07EBF">
              <w:rPr>
                <w:rFonts w:ascii="Times New Roman" w:eastAsiaTheme="minorHAnsi" w:hAnsi="Times New Roman"/>
                <w:color w:val="000000"/>
                <w:sz w:val="28"/>
                <w:szCs w:val="28"/>
              </w:rPr>
              <w:lastRenderedPageBreak/>
              <w:t xml:space="preserve">Экскурсия в осенний парк. </w:t>
            </w:r>
          </w:p>
          <w:p w14:paraId="10794606" w14:textId="77777777" w:rsidR="00E07EBF" w:rsidRPr="00E07EBF" w:rsidRDefault="00E07EBF" w:rsidP="00E07EB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8"/>
                <w:szCs w:val="28"/>
              </w:rPr>
            </w:pPr>
            <w:r w:rsidRPr="00E07EBF">
              <w:rPr>
                <w:rFonts w:ascii="Times New Roman" w:eastAsiaTheme="minorHAnsi" w:hAnsi="Times New Roman"/>
                <w:color w:val="000000"/>
                <w:sz w:val="28"/>
                <w:szCs w:val="28"/>
              </w:rPr>
              <w:t>Выставка работ «Дары Осени»</w:t>
            </w:r>
          </w:p>
          <w:p w14:paraId="17800962" w14:textId="77777777" w:rsidR="00E07EBF" w:rsidRPr="00E07EBF" w:rsidRDefault="00E07EBF" w:rsidP="00E07EBF">
            <w:pPr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</w:p>
        </w:tc>
        <w:tc>
          <w:tcPr>
            <w:tcW w:w="3552" w:type="dxa"/>
            <w:gridSpan w:val="4"/>
          </w:tcPr>
          <w:p w14:paraId="25F4A6BB" w14:textId="77777777" w:rsidR="00E07EBF" w:rsidRPr="00E07EBF" w:rsidRDefault="00E07EBF" w:rsidP="00E07EBF">
            <w:pPr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E07EBF">
              <w:rPr>
                <w:rFonts w:ascii="Times New Roman" w:eastAsiaTheme="minorHAnsi" w:hAnsi="Times New Roman"/>
                <w:sz w:val="28"/>
                <w:szCs w:val="28"/>
              </w:rPr>
              <w:lastRenderedPageBreak/>
              <w:t>Разучивание стихотворений об осени</w:t>
            </w:r>
          </w:p>
        </w:tc>
        <w:tc>
          <w:tcPr>
            <w:tcW w:w="2798" w:type="dxa"/>
          </w:tcPr>
          <w:p w14:paraId="35AD1B44" w14:textId="77777777" w:rsidR="00E07EBF" w:rsidRPr="00E07EBF" w:rsidRDefault="00E07EBF" w:rsidP="00E07EB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8"/>
                <w:szCs w:val="28"/>
              </w:rPr>
            </w:pPr>
            <w:r w:rsidRPr="00E07EBF">
              <w:rPr>
                <w:rFonts w:ascii="Times New Roman" w:eastAsiaTheme="minorHAnsi" w:hAnsi="Times New Roman"/>
                <w:color w:val="000000"/>
                <w:sz w:val="28"/>
                <w:szCs w:val="28"/>
              </w:rPr>
              <w:t xml:space="preserve">Консультация </w:t>
            </w:r>
          </w:p>
          <w:p w14:paraId="4CFBD68B" w14:textId="77777777" w:rsidR="00E07EBF" w:rsidRPr="00E07EBF" w:rsidRDefault="00E07EBF" w:rsidP="00E07EBF">
            <w:pPr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E07EBF">
              <w:rPr>
                <w:rFonts w:ascii="Times New Roman" w:eastAsiaTheme="minorHAnsi" w:hAnsi="Times New Roman"/>
                <w:sz w:val="28"/>
                <w:szCs w:val="28"/>
              </w:rPr>
              <w:t>«Витамины с грядки»</w:t>
            </w:r>
          </w:p>
        </w:tc>
      </w:tr>
      <w:tr w:rsidR="00E07EBF" w:rsidRPr="00E07EBF" w14:paraId="66B18B47" w14:textId="77777777" w:rsidTr="00E07EBF">
        <w:trPr>
          <w:gridAfter w:val="1"/>
          <w:wAfter w:w="11" w:type="dxa"/>
        </w:trPr>
        <w:tc>
          <w:tcPr>
            <w:tcW w:w="14782" w:type="dxa"/>
            <w:gridSpan w:val="9"/>
          </w:tcPr>
          <w:p w14:paraId="01E26E63" w14:textId="77777777" w:rsidR="00E07EBF" w:rsidRPr="00E07EBF" w:rsidRDefault="00E07EBF" w:rsidP="00E07EBF">
            <w:pPr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E07EBF">
              <w:rPr>
                <w:rFonts w:ascii="Times New Roman" w:eastAsiaTheme="minorHAnsi" w:hAnsi="Times New Roman"/>
                <w:b/>
                <w:bCs/>
                <w:sz w:val="28"/>
                <w:szCs w:val="28"/>
              </w:rPr>
              <w:t xml:space="preserve">Интеграция О.О.: </w:t>
            </w:r>
            <w:r w:rsidRPr="00E07EBF">
              <w:rPr>
                <w:rFonts w:ascii="Times New Roman" w:eastAsiaTheme="minorHAnsi" w:hAnsi="Times New Roman"/>
                <w:sz w:val="28"/>
                <w:szCs w:val="28"/>
              </w:rPr>
              <w:t>Познавательное развитие, Речевое развитие, Социально-коммуникативное развитие, Художественно-эстетическое развитие, Физическое развитие.</w:t>
            </w:r>
          </w:p>
        </w:tc>
      </w:tr>
      <w:tr w:rsidR="00E07EBF" w:rsidRPr="00E07EBF" w14:paraId="5C0C7B53" w14:textId="77777777" w:rsidTr="00E07EBF">
        <w:trPr>
          <w:gridAfter w:val="1"/>
          <w:wAfter w:w="11" w:type="dxa"/>
        </w:trPr>
        <w:tc>
          <w:tcPr>
            <w:tcW w:w="14782" w:type="dxa"/>
            <w:gridSpan w:val="9"/>
          </w:tcPr>
          <w:p w14:paraId="44390F4B" w14:textId="77777777" w:rsidR="00E07EBF" w:rsidRPr="00E07EBF" w:rsidRDefault="00E07EBF" w:rsidP="00E07EBF">
            <w:pPr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E07EBF">
              <w:rPr>
                <w:rFonts w:ascii="Times New Roman" w:eastAsiaTheme="minorHAnsi" w:hAnsi="Times New Roman"/>
                <w:b/>
                <w:bCs/>
                <w:sz w:val="28"/>
                <w:szCs w:val="28"/>
              </w:rPr>
              <w:t xml:space="preserve">Итоговое мероприятие: </w:t>
            </w:r>
            <w:r w:rsidRPr="00E07EBF">
              <w:rPr>
                <w:rFonts w:ascii="Times New Roman" w:eastAsiaTheme="minorHAnsi" w:hAnsi="Times New Roman"/>
                <w:sz w:val="28"/>
                <w:szCs w:val="28"/>
              </w:rPr>
              <w:t>Выставка детско-родительских  работ «Дары осени»</w:t>
            </w:r>
          </w:p>
        </w:tc>
      </w:tr>
      <w:tr w:rsidR="00E07EBF" w:rsidRPr="00E07EBF" w14:paraId="68B3570E" w14:textId="77777777" w:rsidTr="00E07EBF">
        <w:trPr>
          <w:gridAfter w:val="1"/>
          <w:wAfter w:w="11" w:type="dxa"/>
          <w:trHeight w:val="3229"/>
        </w:trPr>
        <w:tc>
          <w:tcPr>
            <w:tcW w:w="2768" w:type="dxa"/>
          </w:tcPr>
          <w:p w14:paraId="65E3F924" w14:textId="77777777" w:rsidR="00E07EBF" w:rsidRPr="00E07EBF" w:rsidRDefault="00E07EBF" w:rsidP="00E07EBF">
            <w:pPr>
              <w:jc w:val="center"/>
              <w:rPr>
                <w:rFonts w:ascii="Times New Roman" w:eastAsiaTheme="minorHAnsi" w:hAnsi="Times New Roman"/>
                <w:b/>
                <w:bCs/>
                <w:sz w:val="28"/>
                <w:szCs w:val="28"/>
              </w:rPr>
            </w:pPr>
            <w:r w:rsidRPr="00E07EBF">
              <w:rPr>
                <w:rFonts w:ascii="Times New Roman" w:eastAsiaTheme="minorHAnsi" w:hAnsi="Times New Roman"/>
                <w:sz w:val="28"/>
                <w:szCs w:val="28"/>
              </w:rPr>
              <w:t>Коммуникативная, двигательная, конструирование, восприятие художественной литературы.</w:t>
            </w:r>
          </w:p>
        </w:tc>
        <w:tc>
          <w:tcPr>
            <w:tcW w:w="2990" w:type="dxa"/>
            <w:gridSpan w:val="2"/>
          </w:tcPr>
          <w:p w14:paraId="75D9B9AF" w14:textId="77777777" w:rsidR="00E07EBF" w:rsidRPr="00E07EBF" w:rsidRDefault="00E07EBF" w:rsidP="00E07E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bCs/>
                <w:color w:val="000000"/>
                <w:sz w:val="28"/>
                <w:szCs w:val="28"/>
              </w:rPr>
            </w:pPr>
            <w:r w:rsidRPr="00E07EBF">
              <w:rPr>
                <w:rFonts w:ascii="Times New Roman" w:eastAsiaTheme="minorHAnsi" w:hAnsi="Times New Roman"/>
                <w:b/>
                <w:bCs/>
                <w:color w:val="000000"/>
                <w:sz w:val="28"/>
                <w:szCs w:val="28"/>
              </w:rPr>
              <w:t>Октябрь</w:t>
            </w:r>
          </w:p>
          <w:p w14:paraId="3CB56616" w14:textId="77777777" w:rsidR="00E07EBF" w:rsidRPr="00E07EBF" w:rsidRDefault="00E07EBF" w:rsidP="00E07EBF">
            <w:pPr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E07EBF">
              <w:rPr>
                <w:rFonts w:ascii="Times New Roman" w:eastAsiaTheme="minorHAnsi" w:hAnsi="Times New Roman"/>
                <w:sz w:val="28"/>
                <w:szCs w:val="28"/>
              </w:rPr>
              <w:t>Экскурсия в осенний парк.</w:t>
            </w:r>
          </w:p>
        </w:tc>
        <w:tc>
          <w:tcPr>
            <w:tcW w:w="3083" w:type="dxa"/>
            <w:gridSpan w:val="2"/>
          </w:tcPr>
          <w:p w14:paraId="161A290B" w14:textId="77777777" w:rsidR="00E07EBF" w:rsidRPr="00E07EBF" w:rsidRDefault="00E07EBF" w:rsidP="00E07EB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8"/>
                <w:szCs w:val="28"/>
              </w:rPr>
            </w:pPr>
            <w:r w:rsidRPr="00E07EBF">
              <w:rPr>
                <w:rFonts w:ascii="Times New Roman" w:eastAsiaTheme="minorHAnsi" w:hAnsi="Times New Roman"/>
                <w:color w:val="000000"/>
                <w:sz w:val="28"/>
                <w:szCs w:val="28"/>
              </w:rPr>
              <w:t>Чтение художественной литературы:</w:t>
            </w:r>
          </w:p>
          <w:p w14:paraId="04A556AD" w14:textId="77777777" w:rsidR="00E07EBF" w:rsidRPr="00E07EBF" w:rsidRDefault="00E07EBF" w:rsidP="00E07EB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8"/>
                <w:szCs w:val="28"/>
              </w:rPr>
            </w:pPr>
            <w:r w:rsidRPr="00E07EBF">
              <w:rPr>
                <w:rFonts w:ascii="Times New Roman" w:eastAsiaTheme="minorHAnsi" w:hAnsi="Times New Roman"/>
                <w:color w:val="000000"/>
                <w:sz w:val="28"/>
                <w:szCs w:val="28"/>
              </w:rPr>
              <w:t xml:space="preserve">З. Александрова «Дождик». Пальчиковая игра: «Вышел дождик на прогулку». </w:t>
            </w:r>
          </w:p>
          <w:p w14:paraId="55FAEFDB" w14:textId="42F4E765" w:rsidR="00E07EBF" w:rsidRPr="00E07EBF" w:rsidRDefault="00E07EBF" w:rsidP="00E07EB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8"/>
                <w:szCs w:val="28"/>
              </w:rPr>
            </w:pPr>
            <w:r w:rsidRPr="00E07EBF">
              <w:rPr>
                <w:rFonts w:ascii="Times New Roman" w:eastAsiaTheme="minorHAnsi" w:hAnsi="Times New Roman"/>
                <w:color w:val="000000"/>
                <w:sz w:val="28"/>
                <w:szCs w:val="28"/>
              </w:rPr>
              <w:t xml:space="preserve">Аппликация </w:t>
            </w:r>
            <w:r w:rsidR="004B339D" w:rsidRPr="00E07EBF">
              <w:rPr>
                <w:rFonts w:ascii="Times New Roman" w:eastAsiaTheme="minorHAnsi" w:hAnsi="Times New Roman"/>
                <w:color w:val="000000"/>
                <w:sz w:val="28"/>
                <w:szCs w:val="28"/>
              </w:rPr>
              <w:t>«Дождик</w:t>
            </w:r>
            <w:r w:rsidRPr="00E07EBF">
              <w:rPr>
                <w:rFonts w:ascii="Times New Roman" w:eastAsiaTheme="minorHAnsi" w:hAnsi="Times New Roman"/>
                <w:color w:val="000000"/>
                <w:sz w:val="28"/>
                <w:szCs w:val="28"/>
              </w:rPr>
              <w:t xml:space="preserve"> </w:t>
            </w:r>
          </w:p>
          <w:p w14:paraId="16D08991" w14:textId="77777777" w:rsidR="00E07EBF" w:rsidRPr="00E07EBF" w:rsidRDefault="00E07EBF" w:rsidP="00E07EB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8"/>
                <w:szCs w:val="28"/>
              </w:rPr>
            </w:pPr>
            <w:r w:rsidRPr="00E07EBF">
              <w:rPr>
                <w:rFonts w:ascii="Times New Roman" w:eastAsiaTheme="minorHAnsi" w:hAnsi="Times New Roman"/>
                <w:color w:val="000000"/>
                <w:sz w:val="28"/>
                <w:szCs w:val="28"/>
              </w:rPr>
              <w:t xml:space="preserve">дождик – кап, кап, кап». </w:t>
            </w:r>
          </w:p>
          <w:p w14:paraId="593A2D75" w14:textId="77777777" w:rsidR="00E07EBF" w:rsidRPr="00E07EBF" w:rsidRDefault="00E07EBF" w:rsidP="00E07EBF">
            <w:pPr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E07EBF">
              <w:rPr>
                <w:rFonts w:ascii="Times New Roman" w:eastAsiaTheme="minorHAnsi" w:hAnsi="Times New Roman"/>
                <w:sz w:val="28"/>
                <w:szCs w:val="28"/>
              </w:rPr>
              <w:t>П/игра «Солнышко и дождик».</w:t>
            </w:r>
          </w:p>
        </w:tc>
        <w:tc>
          <w:tcPr>
            <w:tcW w:w="3143" w:type="dxa"/>
            <w:gridSpan w:val="3"/>
          </w:tcPr>
          <w:p w14:paraId="27EEBAAC" w14:textId="77777777" w:rsidR="00E07EBF" w:rsidRPr="00E07EBF" w:rsidRDefault="00E07EBF" w:rsidP="00E07EBF">
            <w:pPr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E07EBF">
              <w:rPr>
                <w:rFonts w:ascii="Times New Roman" w:eastAsiaTheme="minorHAnsi" w:hAnsi="Times New Roman"/>
                <w:sz w:val="28"/>
                <w:szCs w:val="28"/>
              </w:rPr>
              <w:t>Сбор гербария</w:t>
            </w:r>
          </w:p>
        </w:tc>
        <w:tc>
          <w:tcPr>
            <w:tcW w:w="2798" w:type="dxa"/>
          </w:tcPr>
          <w:p w14:paraId="0C7C11CF" w14:textId="77777777" w:rsidR="00E07EBF" w:rsidRPr="00E07EBF" w:rsidRDefault="00E07EBF" w:rsidP="00E07EBF">
            <w:pPr>
              <w:autoSpaceDE w:val="0"/>
              <w:autoSpaceDN w:val="0"/>
              <w:adjustRightInd w:val="0"/>
              <w:ind w:left="113" w:right="100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E07EBF">
              <w:rPr>
                <w:rFonts w:ascii="Times New Roman" w:eastAsiaTheme="minorHAnsi" w:hAnsi="Times New Roman"/>
                <w:sz w:val="28"/>
                <w:szCs w:val="28"/>
              </w:rPr>
              <w:t>Родительское собрание:</w:t>
            </w:r>
          </w:p>
          <w:p w14:paraId="0EC3E3F4" w14:textId="77777777" w:rsidR="00E07EBF" w:rsidRPr="00E07EBF" w:rsidRDefault="00E07EBF" w:rsidP="00E07EBF">
            <w:pPr>
              <w:autoSpaceDE w:val="0"/>
              <w:autoSpaceDN w:val="0"/>
              <w:adjustRightInd w:val="0"/>
              <w:ind w:left="113" w:right="100"/>
              <w:rPr>
                <w:rFonts w:ascii="Times New Roman" w:eastAsiaTheme="minorHAnsi" w:hAnsi="Times New Roman"/>
                <w:bCs/>
                <w:color w:val="000000"/>
                <w:spacing w:val="5"/>
                <w:sz w:val="28"/>
                <w:szCs w:val="28"/>
              </w:rPr>
            </w:pPr>
            <w:r w:rsidRPr="00E07EBF">
              <w:rPr>
                <w:rFonts w:ascii="Times New Roman" w:eastAsiaTheme="minorHAnsi" w:hAnsi="Times New Roman"/>
                <w:sz w:val="28"/>
                <w:szCs w:val="28"/>
              </w:rPr>
              <w:t xml:space="preserve"> «</w:t>
            </w:r>
            <w:r w:rsidRPr="00E07EBF">
              <w:rPr>
                <w:rFonts w:ascii="Times New Roman" w:eastAsiaTheme="minorHAnsi" w:hAnsi="Times New Roman"/>
                <w:bCs/>
                <w:color w:val="000000"/>
                <w:spacing w:val="5"/>
                <w:sz w:val="28"/>
                <w:szCs w:val="28"/>
              </w:rPr>
              <w:t>ЭТОТ СЛОЖНЫЙ ВОЗРАСТ.</w:t>
            </w:r>
          </w:p>
          <w:p w14:paraId="0C0CD27F" w14:textId="77777777" w:rsidR="00FF7B2C" w:rsidRDefault="00E07EBF" w:rsidP="00FF7B2C">
            <w:pPr>
              <w:autoSpaceDE w:val="0"/>
              <w:autoSpaceDN w:val="0"/>
              <w:adjustRightInd w:val="0"/>
              <w:ind w:right="100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E07EBF">
              <w:rPr>
                <w:rFonts w:ascii="Times New Roman" w:eastAsiaTheme="minorHAnsi" w:hAnsi="Times New Roman"/>
                <w:bCs/>
                <w:color w:val="000000"/>
                <w:spacing w:val="5"/>
                <w:sz w:val="28"/>
                <w:szCs w:val="28"/>
              </w:rPr>
              <w:t>КРИЗИС 3 ЛЕТ</w:t>
            </w:r>
            <w:r w:rsidR="00FF7B2C">
              <w:rPr>
                <w:rFonts w:ascii="Times New Roman" w:eastAsiaTheme="minorHAnsi" w:hAnsi="Times New Roman"/>
                <w:sz w:val="28"/>
                <w:szCs w:val="28"/>
              </w:rPr>
              <w:t xml:space="preserve">» </w:t>
            </w:r>
          </w:p>
          <w:p w14:paraId="62F41738" w14:textId="77777777" w:rsidR="00E07EBF" w:rsidRPr="00E07EBF" w:rsidRDefault="00E07EBF" w:rsidP="00FF7B2C">
            <w:pPr>
              <w:autoSpaceDE w:val="0"/>
              <w:autoSpaceDN w:val="0"/>
              <w:adjustRightInd w:val="0"/>
              <w:ind w:right="100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E07EBF">
              <w:rPr>
                <w:rFonts w:ascii="Times New Roman" w:eastAsiaTheme="minorHAnsi" w:hAnsi="Times New Roman"/>
                <w:sz w:val="28"/>
                <w:szCs w:val="28"/>
              </w:rPr>
              <w:t xml:space="preserve">выставка </w:t>
            </w:r>
          </w:p>
          <w:p w14:paraId="492BAB51" w14:textId="77777777" w:rsidR="00E07EBF" w:rsidRPr="00E07EBF" w:rsidRDefault="00E07EBF" w:rsidP="00E07EBF">
            <w:pPr>
              <w:rPr>
                <w:rFonts w:ascii="Times New Roman" w:eastAsiaTheme="minorHAnsi" w:hAnsi="Times New Roman"/>
                <w:sz w:val="28"/>
                <w:szCs w:val="28"/>
              </w:rPr>
            </w:pPr>
            <w:r w:rsidRPr="00E07EBF">
              <w:rPr>
                <w:rFonts w:ascii="Times New Roman" w:eastAsiaTheme="minorHAnsi" w:hAnsi="Times New Roman"/>
                <w:sz w:val="28"/>
                <w:szCs w:val="28"/>
              </w:rPr>
              <w:t>«Осень золотая».</w:t>
            </w:r>
          </w:p>
          <w:p w14:paraId="2B581273" w14:textId="77777777" w:rsidR="00E07EBF" w:rsidRPr="00E07EBF" w:rsidRDefault="00E07EBF" w:rsidP="00E07EBF">
            <w:pPr>
              <w:rPr>
                <w:rFonts w:ascii="Times New Roman" w:eastAsiaTheme="minorHAnsi" w:hAnsi="Times New Roman"/>
                <w:sz w:val="28"/>
                <w:szCs w:val="28"/>
              </w:rPr>
            </w:pPr>
          </w:p>
          <w:p w14:paraId="6CC89F50" w14:textId="77777777" w:rsidR="00E07EBF" w:rsidRPr="00E07EBF" w:rsidRDefault="00E07EBF" w:rsidP="00E07EBF">
            <w:pPr>
              <w:rPr>
                <w:rFonts w:ascii="Times New Roman" w:eastAsiaTheme="minorHAnsi" w:hAnsi="Times New Roman"/>
                <w:sz w:val="28"/>
                <w:szCs w:val="28"/>
              </w:rPr>
            </w:pPr>
          </w:p>
          <w:p w14:paraId="6794C296" w14:textId="77777777" w:rsidR="00E07EBF" w:rsidRPr="00E07EBF" w:rsidRDefault="00E07EBF" w:rsidP="00E07EBF">
            <w:pPr>
              <w:rPr>
                <w:rFonts w:ascii="Times New Roman" w:eastAsiaTheme="minorHAnsi" w:hAnsi="Times New Roman"/>
                <w:sz w:val="28"/>
                <w:szCs w:val="28"/>
              </w:rPr>
            </w:pPr>
          </w:p>
          <w:p w14:paraId="50F9DE84" w14:textId="77777777" w:rsidR="00E07EBF" w:rsidRPr="00E07EBF" w:rsidRDefault="00E07EBF" w:rsidP="00E07EBF">
            <w:pPr>
              <w:rPr>
                <w:rFonts w:ascii="Times New Roman" w:eastAsiaTheme="minorHAnsi" w:hAnsi="Times New Roman"/>
                <w:sz w:val="28"/>
                <w:szCs w:val="28"/>
              </w:rPr>
            </w:pPr>
          </w:p>
          <w:p w14:paraId="1CDA489E" w14:textId="77777777" w:rsidR="00E07EBF" w:rsidRPr="00E07EBF" w:rsidRDefault="00E07EBF" w:rsidP="00E07EBF">
            <w:pPr>
              <w:rPr>
                <w:rFonts w:ascii="Times New Roman" w:eastAsiaTheme="minorHAnsi" w:hAnsi="Times New Roman"/>
                <w:sz w:val="28"/>
                <w:szCs w:val="28"/>
              </w:rPr>
            </w:pPr>
          </w:p>
          <w:p w14:paraId="7D20A6FE" w14:textId="77777777" w:rsidR="00E07EBF" w:rsidRPr="00E07EBF" w:rsidRDefault="00E07EBF" w:rsidP="00E07EBF">
            <w:pPr>
              <w:rPr>
                <w:rFonts w:ascii="Times New Roman" w:eastAsiaTheme="minorHAnsi" w:hAnsi="Times New Roman"/>
                <w:sz w:val="28"/>
                <w:szCs w:val="28"/>
              </w:rPr>
            </w:pPr>
          </w:p>
        </w:tc>
      </w:tr>
      <w:tr w:rsidR="00E07EBF" w:rsidRPr="00E07EBF" w14:paraId="3134D97D" w14:textId="77777777" w:rsidTr="00E07EBF">
        <w:trPr>
          <w:gridAfter w:val="1"/>
          <w:wAfter w:w="11" w:type="dxa"/>
          <w:trHeight w:val="634"/>
        </w:trPr>
        <w:tc>
          <w:tcPr>
            <w:tcW w:w="14782" w:type="dxa"/>
            <w:gridSpan w:val="9"/>
          </w:tcPr>
          <w:p w14:paraId="431FACCC" w14:textId="77777777" w:rsidR="00E07EBF" w:rsidRPr="00E07EBF" w:rsidRDefault="00E07EBF" w:rsidP="00E07EBF">
            <w:pPr>
              <w:autoSpaceDE w:val="0"/>
              <w:autoSpaceDN w:val="0"/>
              <w:adjustRightInd w:val="0"/>
              <w:ind w:left="113" w:right="100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E07EBF">
              <w:rPr>
                <w:rFonts w:ascii="Times New Roman" w:eastAsiaTheme="minorHAnsi" w:hAnsi="Times New Roman"/>
                <w:sz w:val="28"/>
                <w:szCs w:val="28"/>
              </w:rPr>
              <w:lastRenderedPageBreak/>
              <w:t xml:space="preserve">Интеграция О.О.: Познавательное развитие, Речевое развитие, Социально-коммуникативное развитие, Художественно-эстетическое развитие, Физическое развитие. </w:t>
            </w:r>
          </w:p>
        </w:tc>
      </w:tr>
      <w:tr w:rsidR="00E07EBF" w:rsidRPr="00E07EBF" w14:paraId="31D43CC5" w14:textId="77777777" w:rsidTr="00E07EBF">
        <w:trPr>
          <w:gridAfter w:val="1"/>
          <w:wAfter w:w="11" w:type="dxa"/>
          <w:trHeight w:val="700"/>
        </w:trPr>
        <w:tc>
          <w:tcPr>
            <w:tcW w:w="14782" w:type="dxa"/>
            <w:gridSpan w:val="9"/>
          </w:tcPr>
          <w:p w14:paraId="53885FE9" w14:textId="77777777" w:rsidR="00E07EBF" w:rsidRPr="00E07EBF" w:rsidRDefault="00E07EBF" w:rsidP="00E07EBF">
            <w:pPr>
              <w:autoSpaceDE w:val="0"/>
              <w:autoSpaceDN w:val="0"/>
              <w:adjustRightInd w:val="0"/>
              <w:ind w:left="113" w:right="100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E07EBF">
              <w:rPr>
                <w:rFonts w:ascii="Times New Roman" w:eastAsiaTheme="minorHAnsi" w:hAnsi="Times New Roman"/>
                <w:sz w:val="28"/>
                <w:szCs w:val="28"/>
              </w:rPr>
              <w:t>Итоговое мероприятие: праздник «Золотая осень».</w:t>
            </w:r>
          </w:p>
        </w:tc>
      </w:tr>
      <w:tr w:rsidR="00E07EBF" w:rsidRPr="00E07EBF" w14:paraId="1EA7B694" w14:textId="77777777" w:rsidTr="00E07EBF">
        <w:trPr>
          <w:gridAfter w:val="1"/>
          <w:wAfter w:w="11" w:type="dxa"/>
          <w:trHeight w:val="700"/>
        </w:trPr>
        <w:tc>
          <w:tcPr>
            <w:tcW w:w="2768" w:type="dxa"/>
          </w:tcPr>
          <w:p w14:paraId="362C2437" w14:textId="77777777" w:rsidR="00E07EBF" w:rsidRPr="00E07EBF" w:rsidRDefault="00E07EBF" w:rsidP="00E07EBF">
            <w:pPr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E07EBF">
              <w:rPr>
                <w:rFonts w:ascii="Times New Roman" w:eastAsiaTheme="minorHAnsi" w:hAnsi="Times New Roman"/>
                <w:sz w:val="28"/>
                <w:szCs w:val="28"/>
              </w:rPr>
              <w:t xml:space="preserve">Коммуникативная, двигательная, изобразительная </w:t>
            </w:r>
          </w:p>
        </w:tc>
        <w:tc>
          <w:tcPr>
            <w:tcW w:w="2990" w:type="dxa"/>
            <w:gridSpan w:val="2"/>
          </w:tcPr>
          <w:p w14:paraId="567612DE" w14:textId="77777777" w:rsidR="00E07EBF" w:rsidRPr="00E07EBF" w:rsidRDefault="00E07EBF" w:rsidP="00E07E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color w:val="000000"/>
                <w:sz w:val="28"/>
                <w:szCs w:val="28"/>
                <w:lang w:val="en-US"/>
              </w:rPr>
            </w:pPr>
            <w:r w:rsidRPr="00E07EBF">
              <w:rPr>
                <w:rFonts w:ascii="Times New Roman" w:eastAsiaTheme="minorHAnsi" w:hAnsi="Times New Roman"/>
                <w:b/>
                <w:color w:val="000000"/>
                <w:sz w:val="28"/>
                <w:szCs w:val="28"/>
              </w:rPr>
              <w:t>Ноябрь</w:t>
            </w:r>
          </w:p>
          <w:p w14:paraId="0ABEB408" w14:textId="77777777" w:rsidR="00E07EBF" w:rsidRPr="00E07EBF" w:rsidRDefault="00E07EBF" w:rsidP="00E07E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bCs/>
                <w:color w:val="000000"/>
                <w:sz w:val="28"/>
                <w:szCs w:val="28"/>
              </w:rPr>
            </w:pPr>
            <w:r w:rsidRPr="00E07EBF">
              <w:rPr>
                <w:rFonts w:ascii="Times New Roman" w:eastAsiaTheme="minorHAnsi" w:hAnsi="Times New Roman"/>
                <w:color w:val="000000"/>
                <w:sz w:val="28"/>
                <w:szCs w:val="28"/>
              </w:rPr>
              <w:t>Животные</w:t>
            </w:r>
          </w:p>
        </w:tc>
        <w:tc>
          <w:tcPr>
            <w:tcW w:w="3083" w:type="dxa"/>
            <w:gridSpan w:val="2"/>
          </w:tcPr>
          <w:p w14:paraId="510D412A" w14:textId="536BB664" w:rsidR="00E07EBF" w:rsidRPr="00E07EBF" w:rsidRDefault="00E07EBF" w:rsidP="00E07EB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8"/>
                <w:szCs w:val="28"/>
              </w:rPr>
            </w:pPr>
            <w:r w:rsidRPr="00E07EBF">
              <w:rPr>
                <w:rFonts w:ascii="Times New Roman" w:eastAsiaTheme="minorHAnsi" w:hAnsi="Times New Roman"/>
                <w:color w:val="000000"/>
                <w:sz w:val="28"/>
                <w:szCs w:val="28"/>
              </w:rPr>
              <w:t xml:space="preserve">Беседа на тему: «Как животные готовятся к зиме» Рассматривание картин зайчиха с зайчатами. П/игра «Зайка </w:t>
            </w:r>
            <w:r w:rsidR="004B339D" w:rsidRPr="00E07EBF">
              <w:rPr>
                <w:rFonts w:ascii="Times New Roman" w:eastAsiaTheme="minorHAnsi" w:hAnsi="Times New Roman"/>
                <w:color w:val="000000"/>
                <w:sz w:val="28"/>
                <w:szCs w:val="28"/>
              </w:rPr>
              <w:t>беленький…</w:t>
            </w:r>
            <w:r w:rsidRPr="00E07EBF">
              <w:rPr>
                <w:rFonts w:ascii="Times New Roman" w:eastAsiaTheme="minorHAnsi" w:hAnsi="Times New Roman"/>
                <w:color w:val="000000"/>
                <w:sz w:val="28"/>
                <w:szCs w:val="28"/>
              </w:rPr>
              <w:t xml:space="preserve">». Раскрашивание «Морковка для зайчика». </w:t>
            </w:r>
          </w:p>
        </w:tc>
        <w:tc>
          <w:tcPr>
            <w:tcW w:w="3143" w:type="dxa"/>
            <w:gridSpan w:val="3"/>
          </w:tcPr>
          <w:p w14:paraId="0489D32F" w14:textId="77777777" w:rsidR="00E07EBF" w:rsidRPr="00E07EBF" w:rsidRDefault="00E07EBF" w:rsidP="00E07EBF">
            <w:pPr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E07EBF">
              <w:rPr>
                <w:rFonts w:ascii="Times New Roman" w:eastAsiaTheme="minorHAnsi" w:hAnsi="Times New Roman"/>
                <w:sz w:val="28"/>
                <w:szCs w:val="28"/>
              </w:rPr>
              <w:t>Совместное ухаживание за домашними животными дома.</w:t>
            </w:r>
          </w:p>
        </w:tc>
        <w:tc>
          <w:tcPr>
            <w:tcW w:w="2798" w:type="dxa"/>
          </w:tcPr>
          <w:p w14:paraId="36776D45" w14:textId="77777777" w:rsidR="00E07EBF" w:rsidRPr="00E07EBF" w:rsidRDefault="00E07EBF" w:rsidP="00E07EBF">
            <w:pPr>
              <w:autoSpaceDE w:val="0"/>
              <w:autoSpaceDN w:val="0"/>
              <w:adjustRightInd w:val="0"/>
              <w:ind w:left="113" w:right="100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E07EBF">
              <w:rPr>
                <w:rFonts w:ascii="Times New Roman" w:eastAsiaTheme="minorHAnsi" w:hAnsi="Times New Roman"/>
                <w:sz w:val="28"/>
                <w:szCs w:val="28"/>
              </w:rPr>
              <w:t>Папка-передвижка: «Учим ребенка наблюдать за изменениями в природе»</w:t>
            </w:r>
          </w:p>
        </w:tc>
      </w:tr>
      <w:tr w:rsidR="00E07EBF" w:rsidRPr="00E07EBF" w14:paraId="50C3A43D" w14:textId="77777777" w:rsidTr="00E07EBF">
        <w:trPr>
          <w:gridAfter w:val="1"/>
          <w:wAfter w:w="11" w:type="dxa"/>
          <w:trHeight w:val="700"/>
        </w:trPr>
        <w:tc>
          <w:tcPr>
            <w:tcW w:w="14782" w:type="dxa"/>
            <w:gridSpan w:val="9"/>
          </w:tcPr>
          <w:p w14:paraId="2313FC52" w14:textId="77777777" w:rsidR="00E07EBF" w:rsidRPr="00E07EBF" w:rsidRDefault="00E07EBF" w:rsidP="00E07EBF">
            <w:pPr>
              <w:autoSpaceDE w:val="0"/>
              <w:autoSpaceDN w:val="0"/>
              <w:adjustRightInd w:val="0"/>
              <w:ind w:left="113" w:right="100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E07EBF">
              <w:rPr>
                <w:rFonts w:ascii="Times New Roman" w:eastAsiaTheme="minorHAnsi" w:hAnsi="Times New Roman"/>
                <w:sz w:val="28"/>
                <w:szCs w:val="28"/>
              </w:rPr>
              <w:t>Интеграция О.О.: Познавательное развитие, Речевое развитие, Социально-коммуникативное развитие, Художественно-эстетическое развитие, Физическое развитие</w:t>
            </w:r>
          </w:p>
        </w:tc>
      </w:tr>
      <w:tr w:rsidR="00E07EBF" w:rsidRPr="00E07EBF" w14:paraId="6C736FE7" w14:textId="77777777" w:rsidTr="00E07EBF">
        <w:trPr>
          <w:gridAfter w:val="1"/>
          <w:wAfter w:w="11" w:type="dxa"/>
          <w:trHeight w:val="700"/>
        </w:trPr>
        <w:tc>
          <w:tcPr>
            <w:tcW w:w="14782" w:type="dxa"/>
            <w:gridSpan w:val="9"/>
          </w:tcPr>
          <w:p w14:paraId="7C8098D0" w14:textId="77777777" w:rsidR="00E07EBF" w:rsidRPr="00E07EBF" w:rsidRDefault="00E07EBF" w:rsidP="00E07EBF">
            <w:pPr>
              <w:autoSpaceDE w:val="0"/>
              <w:autoSpaceDN w:val="0"/>
              <w:adjustRightInd w:val="0"/>
              <w:ind w:left="113" w:right="100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E07EBF">
              <w:rPr>
                <w:rFonts w:ascii="Times New Roman" w:eastAsiaTheme="minorHAnsi" w:hAnsi="Times New Roman"/>
                <w:sz w:val="28"/>
                <w:szCs w:val="28"/>
              </w:rPr>
              <w:lastRenderedPageBreak/>
              <w:t>Итоговое мероприятие: Фильм «Непоседы осенью»</w:t>
            </w:r>
          </w:p>
        </w:tc>
      </w:tr>
    </w:tbl>
    <w:p w14:paraId="2398D300" w14:textId="77777777" w:rsidR="00E07EBF" w:rsidRPr="00E07EBF" w:rsidRDefault="00E07EBF" w:rsidP="00E07EBF">
      <w:pPr>
        <w:spacing w:line="240" w:lineRule="auto"/>
        <w:jc w:val="center"/>
        <w:rPr>
          <w:rFonts w:ascii="Times New Roman" w:eastAsiaTheme="minorHAnsi" w:hAnsi="Times New Roman"/>
          <w:sz w:val="28"/>
          <w:szCs w:val="28"/>
        </w:rPr>
      </w:pPr>
    </w:p>
    <w:p w14:paraId="38E37800" w14:textId="77777777" w:rsidR="00E07EBF" w:rsidRDefault="00E07EBF" w:rsidP="00E07EBF">
      <w:pPr>
        <w:spacing w:line="240" w:lineRule="auto"/>
        <w:jc w:val="center"/>
        <w:rPr>
          <w:rFonts w:ascii="Times New Roman" w:eastAsiaTheme="minorHAnsi" w:hAnsi="Times New Roman"/>
          <w:sz w:val="32"/>
          <w:szCs w:val="32"/>
        </w:rPr>
      </w:pPr>
      <w:r w:rsidRPr="00E07EBF">
        <w:rPr>
          <w:rFonts w:ascii="Times New Roman" w:eastAsiaTheme="minorHAnsi" w:hAnsi="Times New Roman"/>
          <w:b/>
          <w:sz w:val="36"/>
          <w:szCs w:val="36"/>
        </w:rPr>
        <w:t>Блок № 2</w:t>
      </w:r>
      <w:r w:rsidRPr="00E07EBF">
        <w:rPr>
          <w:rFonts w:ascii="Times New Roman" w:eastAsiaTheme="minorHAnsi" w:hAnsi="Times New Roman"/>
          <w:sz w:val="28"/>
          <w:szCs w:val="28"/>
        </w:rPr>
        <w:t xml:space="preserve"> «</w:t>
      </w:r>
      <w:r w:rsidRPr="00E07EBF">
        <w:rPr>
          <w:rFonts w:ascii="Times New Roman" w:eastAsiaTheme="minorHAnsi" w:hAnsi="Times New Roman"/>
          <w:b/>
          <w:sz w:val="32"/>
          <w:szCs w:val="32"/>
        </w:rPr>
        <w:t>Волшебница - зима</w:t>
      </w:r>
      <w:r w:rsidRPr="00E07EBF">
        <w:rPr>
          <w:rFonts w:ascii="Times New Roman" w:eastAsiaTheme="minorHAnsi" w:hAnsi="Times New Roman"/>
          <w:sz w:val="32"/>
          <w:szCs w:val="32"/>
        </w:rPr>
        <w:t>:</w:t>
      </w:r>
    </w:p>
    <w:p w14:paraId="097F590B" w14:textId="77777777" w:rsidR="00E07EBF" w:rsidRPr="00E07EBF" w:rsidRDefault="00E07EBF" w:rsidP="00E07EBF">
      <w:pPr>
        <w:spacing w:line="240" w:lineRule="auto"/>
        <w:jc w:val="center"/>
        <w:rPr>
          <w:rFonts w:ascii="Times New Roman" w:eastAsiaTheme="minorHAnsi" w:hAnsi="Times New Roman"/>
          <w:sz w:val="28"/>
          <w:szCs w:val="28"/>
        </w:rPr>
      </w:pPr>
      <w:r w:rsidRPr="00E07EBF">
        <w:rPr>
          <w:rFonts w:ascii="Times New Roman" w:eastAsiaTheme="minorHAnsi" w:hAnsi="Times New Roman"/>
          <w:sz w:val="28"/>
          <w:szCs w:val="28"/>
        </w:rPr>
        <w:t xml:space="preserve"> Программное содержание: формирование первичных представлений о зиме и её признаках; помочь детям увидеть красоту и разнообразие зимней природы; развитие познавательной активности, логического мышления, воображения, речи; воспитание любви и бережного отношения к родной природе. </w:t>
      </w:r>
    </w:p>
    <w:p w14:paraId="7587A195" w14:textId="77777777" w:rsidR="00E07EBF" w:rsidRPr="00E07EBF" w:rsidRDefault="00E07EBF" w:rsidP="00E07EBF">
      <w:pPr>
        <w:spacing w:line="240" w:lineRule="auto"/>
        <w:jc w:val="center"/>
        <w:rPr>
          <w:rFonts w:ascii="Times New Roman" w:eastAsiaTheme="minorHAnsi" w:hAnsi="Times New Roman"/>
          <w:b/>
          <w:sz w:val="28"/>
          <w:szCs w:val="28"/>
          <w:lang w:val="en-US"/>
        </w:rPr>
      </w:pPr>
      <w:r w:rsidRPr="00E07EBF">
        <w:rPr>
          <w:rFonts w:ascii="Times New Roman" w:eastAsiaTheme="minorHAnsi" w:hAnsi="Times New Roman"/>
          <w:b/>
          <w:sz w:val="28"/>
          <w:szCs w:val="28"/>
        </w:rPr>
        <w:t>Пути реализации</w:t>
      </w:r>
    </w:p>
    <w:tbl>
      <w:tblPr>
        <w:tblStyle w:val="a9"/>
        <w:tblW w:w="14793" w:type="dxa"/>
        <w:tblLook w:val="04A0" w:firstRow="1" w:lastRow="0" w:firstColumn="1" w:lastColumn="0" w:noHBand="0" w:noVBand="1"/>
      </w:tblPr>
      <w:tblGrid>
        <w:gridCol w:w="2766"/>
        <w:gridCol w:w="2299"/>
        <w:gridCol w:w="688"/>
        <w:gridCol w:w="2670"/>
        <w:gridCol w:w="408"/>
        <w:gridCol w:w="3155"/>
        <w:gridCol w:w="2796"/>
        <w:gridCol w:w="11"/>
      </w:tblGrid>
      <w:tr w:rsidR="00E07EBF" w:rsidRPr="00E07EBF" w14:paraId="21F58894" w14:textId="77777777" w:rsidTr="00E07EBF">
        <w:trPr>
          <w:trHeight w:val="1196"/>
        </w:trPr>
        <w:tc>
          <w:tcPr>
            <w:tcW w:w="2766" w:type="dxa"/>
            <w:vMerge w:val="restart"/>
            <w:tcBorders>
              <w:right w:val="single" w:sz="4" w:space="0" w:color="auto"/>
            </w:tcBorders>
          </w:tcPr>
          <w:p w14:paraId="6F4EBFDF" w14:textId="77777777" w:rsidR="00E07EBF" w:rsidRPr="00E07EBF" w:rsidRDefault="00E07EBF" w:rsidP="00E07E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8"/>
                <w:szCs w:val="28"/>
              </w:rPr>
            </w:pPr>
            <w:r w:rsidRPr="00E07EBF">
              <w:rPr>
                <w:rFonts w:ascii="Times New Roman" w:eastAsiaTheme="minorHAnsi" w:hAnsi="Times New Roman"/>
                <w:b/>
                <w:bCs/>
                <w:color w:val="000000"/>
                <w:sz w:val="28"/>
                <w:szCs w:val="28"/>
              </w:rPr>
              <w:t>Вид деятельности;</w:t>
            </w:r>
          </w:p>
          <w:p w14:paraId="3B23B9D6" w14:textId="77777777" w:rsidR="00E07EBF" w:rsidRPr="00E07EBF" w:rsidRDefault="00E07EBF" w:rsidP="00E07EBF">
            <w:pPr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</w:p>
        </w:tc>
        <w:tc>
          <w:tcPr>
            <w:tcW w:w="2299" w:type="dxa"/>
            <w:vMerge w:val="restart"/>
            <w:tcBorders>
              <w:right w:val="single" w:sz="4" w:space="0" w:color="auto"/>
            </w:tcBorders>
          </w:tcPr>
          <w:p w14:paraId="649D08E7" w14:textId="77777777" w:rsidR="00E07EBF" w:rsidRPr="00E07EBF" w:rsidRDefault="00E07EBF" w:rsidP="00E07E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bCs/>
                <w:color w:val="000000"/>
                <w:sz w:val="28"/>
                <w:szCs w:val="28"/>
              </w:rPr>
            </w:pPr>
            <w:r w:rsidRPr="00E07EBF">
              <w:rPr>
                <w:rFonts w:ascii="Times New Roman" w:eastAsiaTheme="minorHAnsi" w:hAnsi="Times New Roman"/>
                <w:b/>
                <w:bCs/>
                <w:color w:val="000000"/>
                <w:sz w:val="28"/>
                <w:szCs w:val="28"/>
              </w:rPr>
              <w:t>Срок реализации</w:t>
            </w:r>
          </w:p>
          <w:p w14:paraId="776B6EAA" w14:textId="77777777" w:rsidR="00E07EBF" w:rsidRPr="00E07EBF" w:rsidRDefault="00E07EBF" w:rsidP="00E07E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8"/>
                <w:szCs w:val="28"/>
              </w:rPr>
            </w:pPr>
            <w:r w:rsidRPr="00E07EBF">
              <w:rPr>
                <w:rFonts w:ascii="Times New Roman" w:eastAsiaTheme="minorHAnsi" w:hAnsi="Times New Roman"/>
                <w:b/>
                <w:bCs/>
                <w:color w:val="000000"/>
                <w:sz w:val="28"/>
                <w:szCs w:val="28"/>
              </w:rPr>
              <w:t>Тема</w:t>
            </w:r>
          </w:p>
          <w:p w14:paraId="6F816D69" w14:textId="77777777" w:rsidR="00E07EBF" w:rsidRPr="00E07EBF" w:rsidRDefault="00E07EBF" w:rsidP="00E07EBF">
            <w:pPr>
              <w:rPr>
                <w:rFonts w:ascii="Times New Roman" w:eastAsiaTheme="minorHAnsi" w:hAnsi="Times New Roman"/>
                <w:sz w:val="28"/>
                <w:szCs w:val="28"/>
              </w:rPr>
            </w:pPr>
          </w:p>
          <w:p w14:paraId="534F4683" w14:textId="77777777" w:rsidR="00E07EBF" w:rsidRPr="00E07EBF" w:rsidRDefault="00E07EBF" w:rsidP="00E07EBF">
            <w:pPr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</w:p>
        </w:tc>
        <w:tc>
          <w:tcPr>
            <w:tcW w:w="9728" w:type="dxa"/>
            <w:gridSpan w:val="6"/>
          </w:tcPr>
          <w:p w14:paraId="2350E2B0" w14:textId="77777777" w:rsidR="00E07EBF" w:rsidRPr="00E07EBF" w:rsidRDefault="00E07EBF" w:rsidP="00E07EBF">
            <w:pPr>
              <w:jc w:val="center"/>
              <w:rPr>
                <w:rFonts w:ascii="Times New Roman" w:eastAsiaTheme="minorHAnsi" w:hAnsi="Times New Roman"/>
                <w:b/>
                <w:bCs/>
                <w:sz w:val="28"/>
                <w:szCs w:val="28"/>
              </w:rPr>
            </w:pPr>
          </w:p>
          <w:p w14:paraId="71153E45" w14:textId="77777777" w:rsidR="00E07EBF" w:rsidRPr="00E07EBF" w:rsidRDefault="00E07EBF" w:rsidP="00E07EBF">
            <w:pPr>
              <w:ind w:left="1277"/>
              <w:jc w:val="center"/>
              <w:rPr>
                <w:rFonts w:ascii="Times New Roman" w:eastAsiaTheme="minorHAnsi" w:hAnsi="Times New Roman"/>
                <w:b/>
                <w:bCs/>
                <w:sz w:val="28"/>
                <w:szCs w:val="28"/>
              </w:rPr>
            </w:pPr>
            <w:r w:rsidRPr="00E07EBF">
              <w:rPr>
                <w:rFonts w:ascii="Times New Roman" w:eastAsiaTheme="minorHAnsi" w:hAnsi="Times New Roman"/>
                <w:b/>
                <w:bCs/>
                <w:sz w:val="28"/>
                <w:szCs w:val="28"/>
              </w:rPr>
              <w:t>Форма реализации</w:t>
            </w:r>
          </w:p>
          <w:p w14:paraId="5702D015" w14:textId="77777777" w:rsidR="00E07EBF" w:rsidRPr="00E07EBF" w:rsidRDefault="00E07EBF" w:rsidP="00E07EBF">
            <w:pPr>
              <w:ind w:left="1374"/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</w:p>
        </w:tc>
      </w:tr>
      <w:tr w:rsidR="00E07EBF" w:rsidRPr="00E07EBF" w14:paraId="295F2689" w14:textId="77777777" w:rsidTr="00E07EBF">
        <w:trPr>
          <w:trHeight w:val="1252"/>
        </w:trPr>
        <w:tc>
          <w:tcPr>
            <w:tcW w:w="2766" w:type="dxa"/>
            <w:vMerge/>
            <w:tcBorders>
              <w:right w:val="single" w:sz="4" w:space="0" w:color="auto"/>
            </w:tcBorders>
          </w:tcPr>
          <w:p w14:paraId="63854C29" w14:textId="77777777" w:rsidR="00E07EBF" w:rsidRPr="00E07EBF" w:rsidRDefault="00E07EBF" w:rsidP="00E07EBF">
            <w:pPr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</w:p>
        </w:tc>
        <w:tc>
          <w:tcPr>
            <w:tcW w:w="2299" w:type="dxa"/>
            <w:vMerge/>
            <w:tcBorders>
              <w:right w:val="single" w:sz="4" w:space="0" w:color="auto"/>
            </w:tcBorders>
          </w:tcPr>
          <w:p w14:paraId="0BC7BC28" w14:textId="77777777" w:rsidR="00E07EBF" w:rsidRPr="00E07EBF" w:rsidRDefault="00E07EBF" w:rsidP="00E07EBF">
            <w:pPr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</w:p>
        </w:tc>
        <w:tc>
          <w:tcPr>
            <w:tcW w:w="3358" w:type="dxa"/>
            <w:gridSpan w:val="2"/>
            <w:tcBorders>
              <w:right w:val="single" w:sz="4" w:space="0" w:color="auto"/>
            </w:tcBorders>
          </w:tcPr>
          <w:p w14:paraId="0889F64B" w14:textId="77777777" w:rsidR="00E07EBF" w:rsidRPr="00E07EBF" w:rsidRDefault="00E07EBF" w:rsidP="00E07EBF">
            <w:pPr>
              <w:jc w:val="center"/>
              <w:rPr>
                <w:rFonts w:ascii="Times New Roman" w:eastAsiaTheme="minorHAnsi" w:hAnsi="Times New Roman"/>
                <w:b/>
                <w:bCs/>
                <w:sz w:val="28"/>
                <w:szCs w:val="28"/>
              </w:rPr>
            </w:pPr>
            <w:r w:rsidRPr="00E07EBF">
              <w:rPr>
                <w:rFonts w:ascii="Times New Roman" w:eastAsiaTheme="minorHAnsi" w:hAnsi="Times New Roman"/>
                <w:b/>
                <w:bCs/>
                <w:sz w:val="28"/>
                <w:szCs w:val="28"/>
              </w:rPr>
              <w:t>Взаимодействие педагога с детьми</w:t>
            </w:r>
          </w:p>
          <w:p w14:paraId="2FBA51B8" w14:textId="77777777" w:rsidR="00E07EBF" w:rsidRPr="00E07EBF" w:rsidRDefault="00E07EBF" w:rsidP="00E07EBF">
            <w:pPr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</w:p>
        </w:tc>
        <w:tc>
          <w:tcPr>
            <w:tcW w:w="3563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19DDDBB5" w14:textId="77777777" w:rsidR="00E07EBF" w:rsidRPr="00E07EBF" w:rsidRDefault="00E07EBF" w:rsidP="00E07EBF">
            <w:pPr>
              <w:jc w:val="center"/>
              <w:rPr>
                <w:rFonts w:ascii="Times New Roman" w:eastAsiaTheme="minorHAnsi" w:hAnsi="Times New Roman"/>
                <w:b/>
                <w:bCs/>
                <w:sz w:val="28"/>
                <w:szCs w:val="28"/>
              </w:rPr>
            </w:pPr>
            <w:r w:rsidRPr="00E07EBF">
              <w:rPr>
                <w:rFonts w:ascii="Times New Roman" w:eastAsiaTheme="minorHAnsi" w:hAnsi="Times New Roman"/>
                <w:b/>
                <w:bCs/>
                <w:sz w:val="28"/>
                <w:szCs w:val="28"/>
              </w:rPr>
              <w:t>Взаимодействие родителей</w:t>
            </w:r>
          </w:p>
          <w:p w14:paraId="6F427CC0" w14:textId="77777777" w:rsidR="00E07EBF" w:rsidRPr="00E07EBF" w:rsidRDefault="00E07EBF" w:rsidP="00E07EBF">
            <w:pPr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E07EBF">
              <w:rPr>
                <w:rFonts w:ascii="Times New Roman" w:eastAsiaTheme="minorHAnsi" w:hAnsi="Times New Roman"/>
                <w:b/>
                <w:bCs/>
                <w:sz w:val="28"/>
                <w:szCs w:val="28"/>
              </w:rPr>
              <w:t>с детьми</w:t>
            </w:r>
          </w:p>
        </w:tc>
        <w:tc>
          <w:tcPr>
            <w:tcW w:w="2807" w:type="dxa"/>
            <w:gridSpan w:val="2"/>
            <w:tcBorders>
              <w:left w:val="single" w:sz="4" w:space="0" w:color="auto"/>
            </w:tcBorders>
          </w:tcPr>
          <w:p w14:paraId="64B8D552" w14:textId="77777777" w:rsidR="00E07EBF" w:rsidRPr="00E07EBF" w:rsidRDefault="00E07EBF" w:rsidP="00E07EBF">
            <w:pPr>
              <w:ind w:left="210"/>
              <w:jc w:val="center"/>
              <w:rPr>
                <w:rFonts w:ascii="Times New Roman" w:eastAsiaTheme="minorHAnsi" w:hAnsi="Times New Roman"/>
                <w:b/>
                <w:bCs/>
                <w:sz w:val="28"/>
                <w:szCs w:val="28"/>
              </w:rPr>
            </w:pPr>
            <w:r w:rsidRPr="00E07EBF">
              <w:rPr>
                <w:rFonts w:ascii="Times New Roman" w:eastAsiaTheme="minorHAnsi" w:hAnsi="Times New Roman"/>
                <w:b/>
                <w:bCs/>
                <w:sz w:val="28"/>
                <w:szCs w:val="28"/>
              </w:rPr>
              <w:t>Взаимодействие педагога</w:t>
            </w:r>
          </w:p>
          <w:p w14:paraId="21DCA97F" w14:textId="77777777" w:rsidR="00E07EBF" w:rsidRPr="00E07EBF" w:rsidRDefault="00E07EBF" w:rsidP="00E07EBF">
            <w:pPr>
              <w:ind w:left="1401"/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E07EBF">
              <w:rPr>
                <w:rFonts w:ascii="Times New Roman" w:eastAsiaTheme="minorHAnsi" w:hAnsi="Times New Roman"/>
                <w:b/>
                <w:bCs/>
                <w:sz w:val="28"/>
                <w:szCs w:val="28"/>
              </w:rPr>
              <w:t>с семьёй</w:t>
            </w:r>
          </w:p>
        </w:tc>
      </w:tr>
      <w:tr w:rsidR="00E07EBF" w:rsidRPr="00E07EBF" w14:paraId="77DB7DAB" w14:textId="77777777" w:rsidTr="00E07EBF">
        <w:trPr>
          <w:gridAfter w:val="1"/>
          <w:wAfter w:w="11" w:type="dxa"/>
        </w:trPr>
        <w:tc>
          <w:tcPr>
            <w:tcW w:w="2766" w:type="dxa"/>
          </w:tcPr>
          <w:p w14:paraId="42560E7E" w14:textId="77777777" w:rsidR="00E07EBF" w:rsidRPr="00E07EBF" w:rsidRDefault="00E07EBF" w:rsidP="00E07EBF">
            <w:pPr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E07EBF">
              <w:rPr>
                <w:rFonts w:ascii="Times New Roman" w:eastAsiaTheme="minorHAnsi" w:hAnsi="Times New Roman"/>
                <w:sz w:val="28"/>
                <w:szCs w:val="28"/>
              </w:rPr>
              <w:t>Коммуникативная, двигательная, изобразительная, познавательно- исследовательская.</w:t>
            </w:r>
          </w:p>
        </w:tc>
        <w:tc>
          <w:tcPr>
            <w:tcW w:w="2299" w:type="dxa"/>
          </w:tcPr>
          <w:p w14:paraId="7A76BE81" w14:textId="77777777" w:rsidR="00E07EBF" w:rsidRPr="00E07EBF" w:rsidRDefault="00E07EBF" w:rsidP="00E07EB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8"/>
                <w:szCs w:val="28"/>
              </w:rPr>
            </w:pPr>
            <w:r w:rsidRPr="00E07EBF">
              <w:rPr>
                <w:rFonts w:ascii="Times New Roman" w:eastAsiaTheme="minorHAnsi" w:hAnsi="Times New Roman"/>
                <w:b/>
                <w:color w:val="000000"/>
                <w:sz w:val="28"/>
                <w:szCs w:val="28"/>
              </w:rPr>
              <w:t>Декабрь</w:t>
            </w:r>
            <w:r w:rsidRPr="00E07EBF">
              <w:rPr>
                <w:rFonts w:ascii="Times New Roman" w:eastAsiaTheme="minorHAnsi" w:hAnsi="Times New Roman"/>
                <w:color w:val="000000"/>
                <w:sz w:val="28"/>
                <w:szCs w:val="28"/>
              </w:rPr>
              <w:t xml:space="preserve"> Пришла зима</w:t>
            </w:r>
          </w:p>
        </w:tc>
        <w:tc>
          <w:tcPr>
            <w:tcW w:w="3358" w:type="dxa"/>
            <w:gridSpan w:val="2"/>
          </w:tcPr>
          <w:p w14:paraId="387746B0" w14:textId="77777777" w:rsidR="00E07EBF" w:rsidRPr="00E07EBF" w:rsidRDefault="00E07EBF" w:rsidP="00E07EB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8"/>
                <w:szCs w:val="28"/>
              </w:rPr>
            </w:pPr>
            <w:r w:rsidRPr="00E07EBF">
              <w:rPr>
                <w:rFonts w:ascii="Times New Roman" w:eastAsiaTheme="minorHAnsi" w:hAnsi="Times New Roman"/>
                <w:color w:val="000000"/>
                <w:sz w:val="28"/>
                <w:szCs w:val="28"/>
              </w:rPr>
              <w:t xml:space="preserve">Беседы на тему: «Пришел мороз-береги ухо и нос». Логические рассуждения: «Что будет, если одеться не по погоде». Исследовательская </w:t>
            </w:r>
            <w:r w:rsidRPr="00E07EBF">
              <w:rPr>
                <w:rFonts w:ascii="Times New Roman" w:eastAsiaTheme="minorHAnsi" w:hAnsi="Times New Roman"/>
                <w:color w:val="000000"/>
                <w:sz w:val="28"/>
                <w:szCs w:val="28"/>
              </w:rPr>
              <w:lastRenderedPageBreak/>
              <w:t xml:space="preserve">деятельность: проведение опытов и экспериментов со снегом и льдом (сыпучий, мягкий, липкий). Рисование: «Падает, падает снег» П/и «Два Мороза», «Мороз красный нос». Игровая ситуация «Не идется и не </w:t>
            </w:r>
            <w:proofErr w:type="spellStart"/>
            <w:r w:rsidRPr="00E07EBF">
              <w:rPr>
                <w:rFonts w:ascii="Times New Roman" w:eastAsiaTheme="minorHAnsi" w:hAnsi="Times New Roman"/>
                <w:color w:val="000000"/>
                <w:sz w:val="28"/>
                <w:szCs w:val="28"/>
              </w:rPr>
              <w:t>едется</w:t>
            </w:r>
            <w:proofErr w:type="spellEnd"/>
            <w:r w:rsidRPr="00E07EBF">
              <w:rPr>
                <w:rFonts w:ascii="Times New Roman" w:eastAsiaTheme="minorHAnsi" w:hAnsi="Times New Roman"/>
                <w:color w:val="000000"/>
                <w:sz w:val="28"/>
                <w:szCs w:val="28"/>
              </w:rPr>
              <w:t>, потому что гололедица». Д/и «Когда это бывает», «Что сначала, что потом».</w:t>
            </w:r>
          </w:p>
        </w:tc>
        <w:tc>
          <w:tcPr>
            <w:tcW w:w="3563" w:type="dxa"/>
            <w:gridSpan w:val="2"/>
          </w:tcPr>
          <w:p w14:paraId="52DF9019" w14:textId="77777777" w:rsidR="00E07EBF" w:rsidRPr="00E07EBF" w:rsidRDefault="00E07EBF" w:rsidP="00E07EBF">
            <w:pPr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E07EBF">
              <w:rPr>
                <w:rFonts w:ascii="Times New Roman" w:eastAsiaTheme="minorHAnsi" w:hAnsi="Times New Roman"/>
                <w:sz w:val="28"/>
                <w:szCs w:val="28"/>
              </w:rPr>
              <w:lastRenderedPageBreak/>
              <w:t>Работа детско- родительская на тему «Лучшая Новогодняя ёлочка своими руками»</w:t>
            </w:r>
          </w:p>
        </w:tc>
        <w:tc>
          <w:tcPr>
            <w:tcW w:w="2796" w:type="dxa"/>
          </w:tcPr>
          <w:p w14:paraId="65A7F7D4" w14:textId="77777777" w:rsidR="00E07EBF" w:rsidRPr="00E07EBF" w:rsidRDefault="00E07EBF" w:rsidP="00E07EBF">
            <w:pPr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E07EBF">
              <w:rPr>
                <w:rFonts w:ascii="Times New Roman" w:eastAsiaTheme="minorHAnsi" w:hAnsi="Times New Roman"/>
                <w:sz w:val="28"/>
                <w:szCs w:val="28"/>
              </w:rPr>
              <w:t xml:space="preserve">Оформление папки – передвижки «Что мы знаем о зиме». Объявление конкурса: «Лучшая </w:t>
            </w:r>
            <w:r w:rsidRPr="00E07EBF">
              <w:rPr>
                <w:rFonts w:ascii="Times New Roman" w:eastAsiaTheme="minorHAnsi" w:hAnsi="Times New Roman"/>
                <w:sz w:val="28"/>
                <w:szCs w:val="28"/>
              </w:rPr>
              <w:lastRenderedPageBreak/>
              <w:t>Новогодняя ёлочка своими руками».</w:t>
            </w:r>
          </w:p>
        </w:tc>
      </w:tr>
      <w:tr w:rsidR="00E07EBF" w:rsidRPr="00E07EBF" w14:paraId="1B438090" w14:textId="77777777" w:rsidTr="00E07EBF">
        <w:trPr>
          <w:gridAfter w:val="1"/>
          <w:wAfter w:w="11" w:type="dxa"/>
        </w:trPr>
        <w:tc>
          <w:tcPr>
            <w:tcW w:w="14782" w:type="dxa"/>
            <w:gridSpan w:val="7"/>
          </w:tcPr>
          <w:p w14:paraId="3A70FA6A" w14:textId="77777777" w:rsidR="00E07EBF" w:rsidRPr="00E07EBF" w:rsidRDefault="00E07EBF" w:rsidP="00E07EBF">
            <w:pPr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E07EBF">
              <w:rPr>
                <w:rFonts w:ascii="Times New Roman" w:eastAsiaTheme="minorHAnsi" w:hAnsi="Times New Roman"/>
                <w:b/>
                <w:bCs/>
                <w:sz w:val="28"/>
                <w:szCs w:val="28"/>
              </w:rPr>
              <w:lastRenderedPageBreak/>
              <w:t xml:space="preserve">Интеграция О.О.: </w:t>
            </w:r>
            <w:r w:rsidRPr="00E07EBF">
              <w:rPr>
                <w:rFonts w:ascii="Times New Roman" w:eastAsiaTheme="minorHAnsi" w:hAnsi="Times New Roman"/>
                <w:sz w:val="28"/>
                <w:szCs w:val="28"/>
              </w:rPr>
              <w:t>Познавательное развитие, Речевое развитие, Социально-коммуникативное развитие, Художественно-эстетическое развитие, Физическое развитие.</w:t>
            </w:r>
          </w:p>
        </w:tc>
      </w:tr>
      <w:tr w:rsidR="00E07EBF" w:rsidRPr="00E07EBF" w14:paraId="4CC1E9DF" w14:textId="77777777" w:rsidTr="00E07EBF">
        <w:trPr>
          <w:gridAfter w:val="1"/>
          <w:wAfter w:w="11" w:type="dxa"/>
        </w:trPr>
        <w:tc>
          <w:tcPr>
            <w:tcW w:w="14782" w:type="dxa"/>
            <w:gridSpan w:val="7"/>
          </w:tcPr>
          <w:p w14:paraId="07A7D5CE" w14:textId="77777777" w:rsidR="00E07EBF" w:rsidRPr="00E07EBF" w:rsidRDefault="00E07EBF" w:rsidP="00E07EBF">
            <w:pPr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E07EBF">
              <w:rPr>
                <w:rFonts w:ascii="Times New Roman" w:eastAsiaTheme="minorHAnsi" w:hAnsi="Times New Roman"/>
                <w:b/>
                <w:bCs/>
                <w:sz w:val="28"/>
                <w:szCs w:val="28"/>
              </w:rPr>
              <w:t xml:space="preserve">Итоговое мероприятие: </w:t>
            </w:r>
            <w:r w:rsidRPr="00E07EBF">
              <w:rPr>
                <w:rFonts w:ascii="Times New Roman" w:eastAsiaTheme="minorHAnsi" w:hAnsi="Times New Roman"/>
                <w:sz w:val="28"/>
                <w:szCs w:val="28"/>
              </w:rPr>
              <w:t>Итоговое мероприятие: Выставка «Лучшая Новогодняя ёлочка своими руками». Новогодний утренник.</w:t>
            </w:r>
          </w:p>
        </w:tc>
      </w:tr>
      <w:tr w:rsidR="00E07EBF" w:rsidRPr="00E07EBF" w14:paraId="22672F36" w14:textId="77777777" w:rsidTr="00E07EBF">
        <w:trPr>
          <w:gridAfter w:val="1"/>
          <w:wAfter w:w="11" w:type="dxa"/>
          <w:trHeight w:val="3229"/>
        </w:trPr>
        <w:tc>
          <w:tcPr>
            <w:tcW w:w="2766" w:type="dxa"/>
          </w:tcPr>
          <w:p w14:paraId="4635E608" w14:textId="77777777" w:rsidR="00E07EBF" w:rsidRPr="00E07EBF" w:rsidRDefault="00E07EBF" w:rsidP="00E07EBF">
            <w:pPr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E07EBF">
              <w:rPr>
                <w:rFonts w:ascii="Times New Roman" w:eastAsiaTheme="minorHAnsi" w:hAnsi="Times New Roman"/>
                <w:sz w:val="28"/>
                <w:szCs w:val="28"/>
              </w:rPr>
              <w:lastRenderedPageBreak/>
              <w:t>Коммуникативная, двигательная, изобразительная,  познавательно- исследовательская.</w:t>
            </w:r>
          </w:p>
        </w:tc>
        <w:tc>
          <w:tcPr>
            <w:tcW w:w="2987" w:type="dxa"/>
            <w:gridSpan w:val="2"/>
          </w:tcPr>
          <w:p w14:paraId="1CC68877" w14:textId="77777777" w:rsidR="00E07EBF" w:rsidRPr="00E07EBF" w:rsidRDefault="00E07EBF" w:rsidP="00E07EBF">
            <w:pPr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E07EBF">
              <w:rPr>
                <w:rFonts w:ascii="Times New Roman" w:eastAsiaTheme="minorHAnsi" w:hAnsi="Times New Roman"/>
                <w:b/>
                <w:sz w:val="28"/>
                <w:szCs w:val="28"/>
              </w:rPr>
              <w:t>Январь</w:t>
            </w:r>
            <w:r w:rsidRPr="00E07EBF">
              <w:rPr>
                <w:rFonts w:ascii="Times New Roman" w:eastAsiaTheme="minorHAnsi" w:hAnsi="Times New Roman"/>
                <w:sz w:val="28"/>
                <w:szCs w:val="28"/>
              </w:rPr>
              <w:t xml:space="preserve">. </w:t>
            </w:r>
          </w:p>
          <w:p w14:paraId="076E029E" w14:textId="77777777" w:rsidR="00E07EBF" w:rsidRPr="00E07EBF" w:rsidRDefault="00E07EBF" w:rsidP="00E07EBF">
            <w:pPr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E07EBF">
              <w:rPr>
                <w:rFonts w:ascii="Times New Roman" w:eastAsiaTheme="minorHAnsi" w:hAnsi="Times New Roman"/>
                <w:sz w:val="28"/>
                <w:szCs w:val="28"/>
              </w:rPr>
              <w:t>Зимующие птицы</w:t>
            </w:r>
          </w:p>
        </w:tc>
        <w:tc>
          <w:tcPr>
            <w:tcW w:w="3078" w:type="dxa"/>
            <w:gridSpan w:val="2"/>
          </w:tcPr>
          <w:p w14:paraId="22672285" w14:textId="65F21B22" w:rsidR="00E07EBF" w:rsidRPr="00E07EBF" w:rsidRDefault="00E07EBF" w:rsidP="00E07EB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8"/>
                <w:szCs w:val="28"/>
              </w:rPr>
            </w:pPr>
            <w:r w:rsidRPr="00E07EBF">
              <w:rPr>
                <w:rFonts w:ascii="Times New Roman" w:eastAsiaTheme="minorHAnsi" w:hAnsi="Times New Roman"/>
                <w:color w:val="000000"/>
                <w:sz w:val="28"/>
                <w:szCs w:val="28"/>
              </w:rPr>
              <w:t xml:space="preserve">Рассматривание альбома: «Зимующие птицы». П\И «Зайка беленький», «Птички в гнездышке». Чтение: М. Познанская «Снег идет», О. </w:t>
            </w:r>
            <w:r w:rsidR="004B339D" w:rsidRPr="00E07EBF">
              <w:rPr>
                <w:rFonts w:ascii="Times New Roman" w:eastAsiaTheme="minorHAnsi" w:hAnsi="Times New Roman"/>
                <w:color w:val="000000"/>
                <w:sz w:val="28"/>
                <w:szCs w:val="28"/>
              </w:rPr>
              <w:t>Выготская</w:t>
            </w:r>
            <w:r w:rsidRPr="00E07EBF">
              <w:rPr>
                <w:rFonts w:ascii="Times New Roman" w:eastAsiaTheme="minorHAnsi" w:hAnsi="Times New Roman"/>
                <w:color w:val="000000"/>
                <w:sz w:val="28"/>
                <w:szCs w:val="28"/>
              </w:rPr>
              <w:t xml:space="preserve"> «Холодно» Игра-опыт: «Цветной снег». </w:t>
            </w:r>
          </w:p>
          <w:p w14:paraId="69A407DA" w14:textId="77777777" w:rsidR="00E07EBF" w:rsidRPr="00E07EBF" w:rsidRDefault="00E07EBF" w:rsidP="00E07EBF">
            <w:pPr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E07EBF">
              <w:rPr>
                <w:rFonts w:ascii="Times New Roman" w:eastAsiaTheme="minorHAnsi" w:hAnsi="Times New Roman"/>
                <w:sz w:val="28"/>
                <w:szCs w:val="28"/>
              </w:rPr>
              <w:t xml:space="preserve">Объёмная аппликация </w:t>
            </w:r>
            <w:r w:rsidRPr="00E07EBF">
              <w:rPr>
                <w:rFonts w:ascii="Times New Roman" w:eastAsiaTheme="minorHAnsi" w:hAnsi="Times New Roman" w:cstheme="minorBidi"/>
                <w:color w:val="000000"/>
                <w:sz w:val="28"/>
                <w:szCs w:val="28"/>
              </w:rPr>
              <w:t>«Приглашаем снегирей съесть рябину поскорей»</w:t>
            </w:r>
            <w:r w:rsidRPr="00E07EBF">
              <w:rPr>
                <w:rFonts w:ascii="Times New Roman" w:eastAsiaTheme="minorHAnsi" w:hAnsi="Times New Roman" w:cstheme="minorBidi"/>
                <w:color w:val="000000"/>
                <w:sz w:val="28"/>
                <w:szCs w:val="28"/>
              </w:rPr>
              <w:br/>
            </w:r>
          </w:p>
        </w:tc>
        <w:tc>
          <w:tcPr>
            <w:tcW w:w="3155" w:type="dxa"/>
          </w:tcPr>
          <w:p w14:paraId="54CE3798" w14:textId="77777777" w:rsidR="00E07EBF" w:rsidRPr="00E07EBF" w:rsidRDefault="00E07EBF" w:rsidP="00E07EBF">
            <w:pPr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E07EBF">
              <w:rPr>
                <w:rFonts w:ascii="Times New Roman" w:eastAsiaTheme="minorHAnsi" w:hAnsi="Times New Roman"/>
                <w:sz w:val="28"/>
                <w:szCs w:val="28"/>
              </w:rPr>
              <w:t>Совместное кормление птиц в садике и дома. Изготовление кормушек.</w:t>
            </w:r>
          </w:p>
        </w:tc>
        <w:tc>
          <w:tcPr>
            <w:tcW w:w="2796" w:type="dxa"/>
          </w:tcPr>
          <w:p w14:paraId="0637B6A9" w14:textId="77777777" w:rsidR="00E07EBF" w:rsidRPr="00E07EBF" w:rsidRDefault="00E07EBF" w:rsidP="00E07EBF">
            <w:pPr>
              <w:rPr>
                <w:rFonts w:ascii="Times New Roman" w:eastAsiaTheme="minorHAnsi" w:hAnsi="Times New Roman"/>
                <w:sz w:val="28"/>
                <w:szCs w:val="28"/>
              </w:rPr>
            </w:pPr>
            <w:r w:rsidRPr="00E07EBF">
              <w:rPr>
                <w:rFonts w:ascii="Times New Roman" w:eastAsiaTheme="minorHAnsi" w:hAnsi="Times New Roman"/>
                <w:sz w:val="28"/>
                <w:szCs w:val="28"/>
              </w:rPr>
              <w:t>Папка-передвижка: «Как помочь птицам зимой?»</w:t>
            </w:r>
          </w:p>
        </w:tc>
      </w:tr>
      <w:tr w:rsidR="00E07EBF" w:rsidRPr="00E07EBF" w14:paraId="4E5F37E0" w14:textId="77777777" w:rsidTr="00E07EBF">
        <w:trPr>
          <w:gridAfter w:val="1"/>
          <w:wAfter w:w="11" w:type="dxa"/>
          <w:trHeight w:val="813"/>
        </w:trPr>
        <w:tc>
          <w:tcPr>
            <w:tcW w:w="14782" w:type="dxa"/>
            <w:gridSpan w:val="7"/>
          </w:tcPr>
          <w:p w14:paraId="6B8AFED6" w14:textId="77777777" w:rsidR="00E07EBF" w:rsidRPr="00E07EBF" w:rsidRDefault="00E07EBF" w:rsidP="00E07EBF">
            <w:pPr>
              <w:autoSpaceDE w:val="0"/>
              <w:autoSpaceDN w:val="0"/>
              <w:adjustRightInd w:val="0"/>
              <w:ind w:left="113" w:right="100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E07EBF">
              <w:rPr>
                <w:rFonts w:ascii="Times New Roman" w:eastAsiaTheme="minorHAnsi" w:hAnsi="Times New Roman"/>
                <w:sz w:val="28"/>
                <w:szCs w:val="28"/>
              </w:rPr>
              <w:t>Интеграция О.О.: Художественно-эстетическое развитие, Познавательное развитие, Речевое развитие, Социально-коммуникативное развитие, Физическое развитие.</w:t>
            </w:r>
          </w:p>
        </w:tc>
      </w:tr>
      <w:tr w:rsidR="00E07EBF" w:rsidRPr="00E07EBF" w14:paraId="3C761A8D" w14:textId="77777777" w:rsidTr="00E07EBF">
        <w:trPr>
          <w:gridAfter w:val="1"/>
          <w:wAfter w:w="11" w:type="dxa"/>
          <w:trHeight w:val="838"/>
        </w:trPr>
        <w:tc>
          <w:tcPr>
            <w:tcW w:w="14782" w:type="dxa"/>
            <w:gridSpan w:val="7"/>
          </w:tcPr>
          <w:p w14:paraId="35EF6803" w14:textId="77777777" w:rsidR="00E07EBF" w:rsidRPr="00E07EBF" w:rsidRDefault="00E07EBF" w:rsidP="00E07EBF">
            <w:pPr>
              <w:autoSpaceDE w:val="0"/>
              <w:autoSpaceDN w:val="0"/>
              <w:adjustRightInd w:val="0"/>
              <w:ind w:left="113" w:right="100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E07EBF">
              <w:rPr>
                <w:rFonts w:ascii="Times New Roman" w:eastAsiaTheme="minorHAnsi" w:hAnsi="Times New Roman"/>
                <w:sz w:val="28"/>
                <w:szCs w:val="28"/>
              </w:rPr>
              <w:t xml:space="preserve">Итоговое мероприятие: открытое занятие для педагогов МБДОУ «Детский сад №62 «Каравай» Объёмная аппликация </w:t>
            </w:r>
            <w:r w:rsidRPr="00E07EBF">
              <w:rPr>
                <w:rFonts w:ascii="Times New Roman" w:eastAsiaTheme="minorHAnsi" w:hAnsi="Times New Roman" w:cstheme="minorBidi"/>
                <w:color w:val="000000"/>
                <w:sz w:val="28"/>
                <w:szCs w:val="28"/>
              </w:rPr>
              <w:t>«Приглашаем снегирей съесть рябину поскорей»</w:t>
            </w:r>
            <w:r w:rsidRPr="00E07EBF">
              <w:rPr>
                <w:rFonts w:ascii="Times New Roman" w:eastAsiaTheme="minorHAnsi" w:hAnsi="Times New Roman" w:cstheme="minorBidi"/>
                <w:color w:val="000000"/>
                <w:sz w:val="28"/>
                <w:szCs w:val="28"/>
              </w:rPr>
              <w:br/>
            </w:r>
          </w:p>
        </w:tc>
      </w:tr>
      <w:tr w:rsidR="00E07EBF" w:rsidRPr="00E07EBF" w14:paraId="3530368C" w14:textId="77777777" w:rsidTr="00E07EBF">
        <w:trPr>
          <w:gridAfter w:val="1"/>
          <w:wAfter w:w="11" w:type="dxa"/>
          <w:trHeight w:val="3229"/>
        </w:trPr>
        <w:tc>
          <w:tcPr>
            <w:tcW w:w="2766" w:type="dxa"/>
          </w:tcPr>
          <w:p w14:paraId="19E55670" w14:textId="77777777" w:rsidR="00E07EBF" w:rsidRPr="00E07EBF" w:rsidRDefault="00E07EBF" w:rsidP="00E07EBF">
            <w:pPr>
              <w:jc w:val="center"/>
              <w:rPr>
                <w:rFonts w:ascii="Times New Roman" w:eastAsiaTheme="minorHAnsi" w:hAnsi="Times New Roman"/>
                <w:b/>
                <w:bCs/>
                <w:sz w:val="28"/>
                <w:szCs w:val="28"/>
              </w:rPr>
            </w:pPr>
            <w:r w:rsidRPr="00E07EBF">
              <w:rPr>
                <w:rFonts w:ascii="Times New Roman" w:eastAsiaTheme="minorHAnsi" w:hAnsi="Times New Roman"/>
                <w:sz w:val="28"/>
                <w:szCs w:val="28"/>
              </w:rPr>
              <w:lastRenderedPageBreak/>
              <w:t>Коммуникативная, двигательная, познавательно- исследовательская</w:t>
            </w:r>
          </w:p>
        </w:tc>
        <w:tc>
          <w:tcPr>
            <w:tcW w:w="2987" w:type="dxa"/>
            <w:gridSpan w:val="2"/>
          </w:tcPr>
          <w:p w14:paraId="0E31B78B" w14:textId="77777777" w:rsidR="00E07EBF" w:rsidRPr="00E07EBF" w:rsidRDefault="00E07EBF" w:rsidP="00E07EBF">
            <w:pPr>
              <w:jc w:val="center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 w:rsidRPr="00E07EBF">
              <w:rPr>
                <w:rFonts w:ascii="Times New Roman" w:eastAsiaTheme="minorHAnsi" w:hAnsi="Times New Roman"/>
                <w:b/>
                <w:sz w:val="28"/>
                <w:szCs w:val="28"/>
              </w:rPr>
              <w:t xml:space="preserve">Февраль </w:t>
            </w:r>
          </w:p>
          <w:p w14:paraId="245B1375" w14:textId="77777777" w:rsidR="00E07EBF" w:rsidRPr="00E07EBF" w:rsidRDefault="00E07EBF" w:rsidP="00E07EBF">
            <w:pPr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E07EBF">
              <w:rPr>
                <w:rFonts w:ascii="Times New Roman" w:eastAsiaTheme="minorHAnsi" w:hAnsi="Times New Roman"/>
                <w:sz w:val="28"/>
                <w:szCs w:val="28"/>
              </w:rPr>
              <w:t>Зимние забавы</w:t>
            </w:r>
          </w:p>
        </w:tc>
        <w:tc>
          <w:tcPr>
            <w:tcW w:w="3078" w:type="dxa"/>
            <w:gridSpan w:val="2"/>
          </w:tcPr>
          <w:p w14:paraId="55063FAD" w14:textId="77777777" w:rsidR="00E07EBF" w:rsidRPr="00E07EBF" w:rsidRDefault="00E07EBF" w:rsidP="00E07EBF">
            <w:pPr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E07EBF">
              <w:rPr>
                <w:rFonts w:ascii="Times New Roman" w:eastAsiaTheme="minorHAnsi" w:hAnsi="Times New Roman"/>
                <w:sz w:val="28"/>
                <w:szCs w:val="28"/>
              </w:rPr>
              <w:t xml:space="preserve">Беседа «Зимние забавы». Дидактические и настольные игры «Зимние слова», «Кто что делает?», «Чудесный мешочек», Сюжетно – ролевые игры: «Собираемся на прогулку». </w:t>
            </w:r>
          </w:p>
          <w:p w14:paraId="6BC5B752" w14:textId="77777777" w:rsidR="00E07EBF" w:rsidRPr="00E07EBF" w:rsidRDefault="00E07EBF" w:rsidP="00E07EBF">
            <w:pPr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E07EBF">
              <w:rPr>
                <w:rFonts w:ascii="Times New Roman" w:eastAsiaTheme="minorHAnsi" w:hAnsi="Times New Roman"/>
                <w:sz w:val="28"/>
                <w:szCs w:val="28"/>
              </w:rPr>
              <w:t>Эксперимент с водой «Что будет с водой, если вынести на мороз?», «Почему снежинка на ладони тает»; Подвижные игры «На земле снежок лежит», «Снежиночки пушиночки», «Два мороза», «Остановись возле игрушки»; «Игра в снежки»</w:t>
            </w:r>
          </w:p>
        </w:tc>
        <w:tc>
          <w:tcPr>
            <w:tcW w:w="3155" w:type="dxa"/>
          </w:tcPr>
          <w:p w14:paraId="1B16BF13" w14:textId="77777777" w:rsidR="00E07EBF" w:rsidRPr="00E07EBF" w:rsidRDefault="00E07EBF" w:rsidP="00E07EBF">
            <w:pPr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E07EBF">
              <w:rPr>
                <w:rFonts w:ascii="Times New Roman" w:eastAsiaTheme="minorHAnsi" w:hAnsi="Times New Roman"/>
                <w:sz w:val="28"/>
                <w:szCs w:val="28"/>
              </w:rPr>
              <w:t>Детско-родительский рисунок на тему «Волшебница- зима»</w:t>
            </w:r>
          </w:p>
        </w:tc>
        <w:tc>
          <w:tcPr>
            <w:tcW w:w="2796" w:type="dxa"/>
          </w:tcPr>
          <w:p w14:paraId="52AD0029" w14:textId="77777777" w:rsidR="00E07EBF" w:rsidRPr="00E07EBF" w:rsidRDefault="00E07EBF" w:rsidP="00E07EBF">
            <w:pPr>
              <w:rPr>
                <w:rFonts w:ascii="Times New Roman" w:eastAsiaTheme="minorHAnsi" w:hAnsi="Times New Roman"/>
                <w:sz w:val="28"/>
                <w:szCs w:val="28"/>
              </w:rPr>
            </w:pPr>
          </w:p>
          <w:p w14:paraId="51EC10F1" w14:textId="77777777" w:rsidR="00E07EBF" w:rsidRPr="00E07EBF" w:rsidRDefault="00E07EBF" w:rsidP="00E07EBF">
            <w:pPr>
              <w:rPr>
                <w:rFonts w:ascii="Times New Roman" w:eastAsiaTheme="minorHAnsi" w:hAnsi="Times New Roman"/>
                <w:sz w:val="28"/>
                <w:szCs w:val="28"/>
              </w:rPr>
            </w:pPr>
            <w:r w:rsidRPr="00E07EBF">
              <w:rPr>
                <w:rFonts w:ascii="Times New Roman" w:eastAsiaTheme="minorHAnsi" w:hAnsi="Times New Roman"/>
                <w:sz w:val="28"/>
                <w:szCs w:val="28"/>
              </w:rPr>
              <w:t>Оформление папки – передвижки «Как интересно провести зимой прогулку с ребёнком?»</w:t>
            </w:r>
          </w:p>
          <w:p w14:paraId="6852C48A" w14:textId="77777777" w:rsidR="00E07EBF" w:rsidRPr="00E07EBF" w:rsidRDefault="00E07EBF" w:rsidP="00E07EBF">
            <w:pPr>
              <w:rPr>
                <w:rFonts w:ascii="Times New Roman" w:eastAsiaTheme="minorHAnsi" w:hAnsi="Times New Roman"/>
                <w:sz w:val="28"/>
                <w:szCs w:val="28"/>
              </w:rPr>
            </w:pPr>
          </w:p>
          <w:p w14:paraId="4A4ADDEA" w14:textId="77777777" w:rsidR="00E07EBF" w:rsidRPr="00E07EBF" w:rsidRDefault="00E07EBF" w:rsidP="00E07EBF">
            <w:pPr>
              <w:rPr>
                <w:rFonts w:ascii="Times New Roman" w:eastAsiaTheme="minorHAnsi" w:hAnsi="Times New Roman"/>
                <w:sz w:val="28"/>
                <w:szCs w:val="28"/>
              </w:rPr>
            </w:pPr>
          </w:p>
        </w:tc>
      </w:tr>
      <w:tr w:rsidR="00E07EBF" w:rsidRPr="00E07EBF" w14:paraId="1CC25B52" w14:textId="77777777" w:rsidTr="00E07EBF">
        <w:trPr>
          <w:gridAfter w:val="1"/>
          <w:wAfter w:w="11" w:type="dxa"/>
          <w:trHeight w:val="634"/>
        </w:trPr>
        <w:tc>
          <w:tcPr>
            <w:tcW w:w="14782" w:type="dxa"/>
            <w:gridSpan w:val="7"/>
          </w:tcPr>
          <w:p w14:paraId="15A958DA" w14:textId="77777777" w:rsidR="00E07EBF" w:rsidRPr="00E07EBF" w:rsidRDefault="00E07EBF" w:rsidP="00E07EBF">
            <w:pPr>
              <w:autoSpaceDE w:val="0"/>
              <w:autoSpaceDN w:val="0"/>
              <w:adjustRightInd w:val="0"/>
              <w:ind w:left="113" w:right="100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E07EBF">
              <w:rPr>
                <w:rFonts w:ascii="Times New Roman" w:eastAsiaTheme="minorHAnsi" w:hAnsi="Times New Roman"/>
                <w:sz w:val="28"/>
                <w:szCs w:val="28"/>
              </w:rPr>
              <w:lastRenderedPageBreak/>
              <w:t xml:space="preserve">Интеграция О.О.: Физическое развитие. Социально-коммуникативное развитие, Познавательное развитие, Речевое развитие, Художественно-эстетическое развитие, </w:t>
            </w:r>
          </w:p>
        </w:tc>
      </w:tr>
      <w:tr w:rsidR="00E07EBF" w:rsidRPr="00E07EBF" w14:paraId="1FC93B25" w14:textId="77777777" w:rsidTr="00E07EBF">
        <w:trPr>
          <w:gridAfter w:val="1"/>
          <w:wAfter w:w="11" w:type="dxa"/>
          <w:trHeight w:val="700"/>
        </w:trPr>
        <w:tc>
          <w:tcPr>
            <w:tcW w:w="14782" w:type="dxa"/>
            <w:gridSpan w:val="7"/>
          </w:tcPr>
          <w:p w14:paraId="67360E23" w14:textId="77777777" w:rsidR="00E07EBF" w:rsidRPr="00E07EBF" w:rsidRDefault="00E07EBF" w:rsidP="00E07EBF">
            <w:pPr>
              <w:autoSpaceDE w:val="0"/>
              <w:autoSpaceDN w:val="0"/>
              <w:adjustRightInd w:val="0"/>
              <w:ind w:left="113" w:right="100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E07EBF">
              <w:rPr>
                <w:rFonts w:ascii="Times New Roman" w:eastAsiaTheme="minorHAnsi" w:hAnsi="Times New Roman"/>
                <w:sz w:val="28"/>
                <w:szCs w:val="28"/>
              </w:rPr>
              <w:t>Итоговое мероприятие: Спортивное  развлечение в зале «                  »</w:t>
            </w:r>
          </w:p>
        </w:tc>
      </w:tr>
    </w:tbl>
    <w:p w14:paraId="05EEB989" w14:textId="77777777" w:rsidR="00E07EBF" w:rsidRPr="00E07EBF" w:rsidRDefault="00E07EBF" w:rsidP="00E07EBF">
      <w:pPr>
        <w:spacing w:line="240" w:lineRule="auto"/>
        <w:rPr>
          <w:rFonts w:ascii="Times New Roman" w:eastAsiaTheme="minorHAnsi" w:hAnsi="Times New Roman"/>
          <w:sz w:val="28"/>
          <w:szCs w:val="28"/>
        </w:rPr>
      </w:pPr>
    </w:p>
    <w:p w14:paraId="32506E00" w14:textId="77777777" w:rsidR="00E07EBF" w:rsidRDefault="00E07EBF" w:rsidP="00E07EBF">
      <w:pPr>
        <w:spacing w:line="240" w:lineRule="auto"/>
        <w:jc w:val="center"/>
        <w:rPr>
          <w:rFonts w:ascii="Times New Roman" w:eastAsiaTheme="minorHAnsi" w:hAnsi="Times New Roman"/>
          <w:b/>
          <w:sz w:val="32"/>
          <w:szCs w:val="32"/>
        </w:rPr>
      </w:pPr>
      <w:r w:rsidRPr="00E07EBF">
        <w:rPr>
          <w:rFonts w:ascii="Times New Roman" w:eastAsiaTheme="minorHAnsi" w:hAnsi="Times New Roman"/>
          <w:b/>
          <w:sz w:val="36"/>
          <w:szCs w:val="36"/>
        </w:rPr>
        <w:t>Блок № 4</w:t>
      </w:r>
      <w:r w:rsidRPr="00E07EBF">
        <w:rPr>
          <w:rFonts w:ascii="Times New Roman" w:eastAsiaTheme="minorHAnsi" w:hAnsi="Times New Roman"/>
          <w:sz w:val="28"/>
          <w:szCs w:val="28"/>
        </w:rPr>
        <w:t xml:space="preserve"> «</w:t>
      </w:r>
      <w:r w:rsidRPr="00E07EBF">
        <w:rPr>
          <w:rFonts w:ascii="Times New Roman" w:eastAsiaTheme="minorHAnsi" w:hAnsi="Times New Roman"/>
          <w:b/>
          <w:sz w:val="32"/>
          <w:szCs w:val="32"/>
        </w:rPr>
        <w:t>Весна-красна:</w:t>
      </w:r>
    </w:p>
    <w:p w14:paraId="5298B670" w14:textId="77777777" w:rsidR="00E07EBF" w:rsidRPr="00E07EBF" w:rsidRDefault="00E07EBF" w:rsidP="00E07EBF">
      <w:pPr>
        <w:spacing w:line="240" w:lineRule="auto"/>
        <w:jc w:val="center"/>
        <w:rPr>
          <w:rFonts w:ascii="Times New Roman" w:eastAsiaTheme="minorHAnsi" w:hAnsi="Times New Roman"/>
          <w:sz w:val="28"/>
          <w:szCs w:val="28"/>
        </w:rPr>
      </w:pPr>
      <w:r w:rsidRPr="00E07EBF">
        <w:rPr>
          <w:rFonts w:ascii="Times New Roman" w:eastAsiaTheme="minorHAnsi" w:hAnsi="Times New Roman"/>
          <w:sz w:val="28"/>
          <w:szCs w:val="28"/>
        </w:rPr>
        <w:t xml:space="preserve"> Программное содержание: формирование первичных представлений о весне и её признаках; помочь детям увидеть красоту и разнообразие весенней природы; развитие познавательной активности, логического мышления, воображения, речи; воспитание любви и бережного отношения к родной природе.</w:t>
      </w:r>
    </w:p>
    <w:p w14:paraId="479BC89E" w14:textId="77777777" w:rsidR="00E07EBF" w:rsidRPr="00E07EBF" w:rsidRDefault="00E07EBF" w:rsidP="00E07EBF">
      <w:pPr>
        <w:spacing w:line="240" w:lineRule="auto"/>
        <w:jc w:val="center"/>
        <w:rPr>
          <w:rFonts w:ascii="Times New Roman" w:eastAsiaTheme="minorHAnsi" w:hAnsi="Times New Roman"/>
          <w:sz w:val="28"/>
          <w:szCs w:val="28"/>
        </w:rPr>
      </w:pPr>
      <w:r w:rsidRPr="00E07EBF">
        <w:rPr>
          <w:rFonts w:ascii="Times New Roman" w:eastAsiaTheme="minorHAnsi" w:hAnsi="Times New Roman"/>
          <w:b/>
          <w:sz w:val="28"/>
          <w:szCs w:val="28"/>
        </w:rPr>
        <w:t>Пути реализации</w:t>
      </w:r>
    </w:p>
    <w:tbl>
      <w:tblPr>
        <w:tblStyle w:val="a9"/>
        <w:tblW w:w="14793" w:type="dxa"/>
        <w:tblLook w:val="04A0" w:firstRow="1" w:lastRow="0" w:firstColumn="1" w:lastColumn="0" w:noHBand="0" w:noVBand="1"/>
      </w:tblPr>
      <w:tblGrid>
        <w:gridCol w:w="2766"/>
        <w:gridCol w:w="2299"/>
        <w:gridCol w:w="688"/>
        <w:gridCol w:w="2670"/>
        <w:gridCol w:w="408"/>
        <w:gridCol w:w="3155"/>
        <w:gridCol w:w="2796"/>
        <w:gridCol w:w="11"/>
      </w:tblGrid>
      <w:tr w:rsidR="00E07EBF" w:rsidRPr="00E07EBF" w14:paraId="6E16F405" w14:textId="77777777" w:rsidTr="00E07EBF">
        <w:trPr>
          <w:trHeight w:val="1196"/>
        </w:trPr>
        <w:tc>
          <w:tcPr>
            <w:tcW w:w="2766" w:type="dxa"/>
            <w:vMerge w:val="restart"/>
            <w:tcBorders>
              <w:right w:val="single" w:sz="4" w:space="0" w:color="auto"/>
            </w:tcBorders>
          </w:tcPr>
          <w:p w14:paraId="3E6C3EBF" w14:textId="77777777" w:rsidR="00E07EBF" w:rsidRPr="00E07EBF" w:rsidRDefault="00E07EBF" w:rsidP="00E07E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8"/>
                <w:szCs w:val="28"/>
              </w:rPr>
            </w:pPr>
            <w:r w:rsidRPr="00E07EBF">
              <w:rPr>
                <w:rFonts w:ascii="Times New Roman" w:eastAsiaTheme="minorHAnsi" w:hAnsi="Times New Roman"/>
                <w:b/>
                <w:bCs/>
                <w:color w:val="000000"/>
                <w:sz w:val="28"/>
                <w:szCs w:val="28"/>
              </w:rPr>
              <w:t>Вид деятельности;</w:t>
            </w:r>
          </w:p>
          <w:p w14:paraId="59B00E0F" w14:textId="77777777" w:rsidR="00E07EBF" w:rsidRPr="00E07EBF" w:rsidRDefault="00E07EBF" w:rsidP="00E07EBF">
            <w:pPr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</w:p>
        </w:tc>
        <w:tc>
          <w:tcPr>
            <w:tcW w:w="2299" w:type="dxa"/>
            <w:vMerge w:val="restart"/>
            <w:tcBorders>
              <w:right w:val="single" w:sz="4" w:space="0" w:color="auto"/>
            </w:tcBorders>
          </w:tcPr>
          <w:p w14:paraId="52184C23" w14:textId="77777777" w:rsidR="00E07EBF" w:rsidRPr="00E07EBF" w:rsidRDefault="00E07EBF" w:rsidP="00E07E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bCs/>
                <w:color w:val="000000"/>
                <w:sz w:val="28"/>
                <w:szCs w:val="28"/>
              </w:rPr>
            </w:pPr>
            <w:r w:rsidRPr="00E07EBF">
              <w:rPr>
                <w:rFonts w:ascii="Times New Roman" w:eastAsiaTheme="minorHAnsi" w:hAnsi="Times New Roman"/>
                <w:b/>
                <w:bCs/>
                <w:color w:val="000000"/>
                <w:sz w:val="28"/>
                <w:szCs w:val="28"/>
              </w:rPr>
              <w:t>Срок реализации</w:t>
            </w:r>
          </w:p>
          <w:p w14:paraId="092DA9C5" w14:textId="77777777" w:rsidR="00E07EBF" w:rsidRPr="00E07EBF" w:rsidRDefault="00E07EBF" w:rsidP="00E07E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8"/>
                <w:szCs w:val="28"/>
              </w:rPr>
            </w:pPr>
            <w:r w:rsidRPr="00E07EBF">
              <w:rPr>
                <w:rFonts w:ascii="Times New Roman" w:eastAsiaTheme="minorHAnsi" w:hAnsi="Times New Roman"/>
                <w:b/>
                <w:bCs/>
                <w:color w:val="000000"/>
                <w:sz w:val="28"/>
                <w:szCs w:val="28"/>
              </w:rPr>
              <w:t>Тема</w:t>
            </w:r>
          </w:p>
          <w:p w14:paraId="37D68FE2" w14:textId="77777777" w:rsidR="00E07EBF" w:rsidRPr="00E07EBF" w:rsidRDefault="00E07EBF" w:rsidP="00E07EBF">
            <w:pPr>
              <w:rPr>
                <w:rFonts w:ascii="Times New Roman" w:eastAsiaTheme="minorHAnsi" w:hAnsi="Times New Roman"/>
                <w:sz w:val="28"/>
                <w:szCs w:val="28"/>
              </w:rPr>
            </w:pPr>
          </w:p>
          <w:p w14:paraId="3D5A961C" w14:textId="77777777" w:rsidR="00E07EBF" w:rsidRPr="00E07EBF" w:rsidRDefault="00E07EBF" w:rsidP="00E07EBF">
            <w:pPr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</w:p>
        </w:tc>
        <w:tc>
          <w:tcPr>
            <w:tcW w:w="9728" w:type="dxa"/>
            <w:gridSpan w:val="6"/>
          </w:tcPr>
          <w:p w14:paraId="573D952D" w14:textId="77777777" w:rsidR="00E07EBF" w:rsidRPr="00E07EBF" w:rsidRDefault="00E07EBF" w:rsidP="00E07EBF">
            <w:pPr>
              <w:jc w:val="center"/>
              <w:rPr>
                <w:rFonts w:ascii="Times New Roman" w:eastAsiaTheme="minorHAnsi" w:hAnsi="Times New Roman"/>
                <w:b/>
                <w:bCs/>
                <w:sz w:val="28"/>
                <w:szCs w:val="28"/>
              </w:rPr>
            </w:pPr>
          </w:p>
          <w:p w14:paraId="7090B37D" w14:textId="77777777" w:rsidR="00E07EBF" w:rsidRPr="00E07EBF" w:rsidRDefault="00E07EBF" w:rsidP="00E07EBF">
            <w:pPr>
              <w:ind w:left="1277"/>
              <w:jc w:val="center"/>
              <w:rPr>
                <w:rFonts w:ascii="Times New Roman" w:eastAsiaTheme="minorHAnsi" w:hAnsi="Times New Roman"/>
                <w:b/>
                <w:bCs/>
                <w:sz w:val="28"/>
                <w:szCs w:val="28"/>
              </w:rPr>
            </w:pPr>
            <w:r w:rsidRPr="00E07EBF">
              <w:rPr>
                <w:rFonts w:ascii="Times New Roman" w:eastAsiaTheme="minorHAnsi" w:hAnsi="Times New Roman"/>
                <w:b/>
                <w:bCs/>
                <w:sz w:val="28"/>
                <w:szCs w:val="28"/>
              </w:rPr>
              <w:t>Форма реализации</w:t>
            </w:r>
          </w:p>
          <w:p w14:paraId="7A42C1EF" w14:textId="77777777" w:rsidR="00E07EBF" w:rsidRPr="00E07EBF" w:rsidRDefault="00E07EBF" w:rsidP="00E07EBF">
            <w:pPr>
              <w:ind w:left="1374"/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</w:p>
        </w:tc>
      </w:tr>
      <w:tr w:rsidR="00E07EBF" w:rsidRPr="00E07EBF" w14:paraId="17155526" w14:textId="77777777" w:rsidTr="00E07EBF">
        <w:trPr>
          <w:trHeight w:val="1252"/>
        </w:trPr>
        <w:tc>
          <w:tcPr>
            <w:tcW w:w="2766" w:type="dxa"/>
            <w:vMerge/>
            <w:tcBorders>
              <w:right w:val="single" w:sz="4" w:space="0" w:color="auto"/>
            </w:tcBorders>
          </w:tcPr>
          <w:p w14:paraId="019C49F3" w14:textId="77777777" w:rsidR="00E07EBF" w:rsidRPr="00E07EBF" w:rsidRDefault="00E07EBF" w:rsidP="00E07EBF">
            <w:pPr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</w:p>
        </w:tc>
        <w:tc>
          <w:tcPr>
            <w:tcW w:w="2299" w:type="dxa"/>
            <w:vMerge/>
            <w:tcBorders>
              <w:right w:val="single" w:sz="4" w:space="0" w:color="auto"/>
            </w:tcBorders>
          </w:tcPr>
          <w:p w14:paraId="63CD9291" w14:textId="77777777" w:rsidR="00E07EBF" w:rsidRPr="00E07EBF" w:rsidRDefault="00E07EBF" w:rsidP="00E07EBF">
            <w:pPr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</w:p>
        </w:tc>
        <w:tc>
          <w:tcPr>
            <w:tcW w:w="3358" w:type="dxa"/>
            <w:gridSpan w:val="2"/>
            <w:tcBorders>
              <w:right w:val="single" w:sz="4" w:space="0" w:color="auto"/>
            </w:tcBorders>
          </w:tcPr>
          <w:p w14:paraId="607CB3B8" w14:textId="77777777" w:rsidR="00E07EBF" w:rsidRPr="00E07EBF" w:rsidRDefault="00E07EBF" w:rsidP="00E07EBF">
            <w:pPr>
              <w:jc w:val="center"/>
              <w:rPr>
                <w:rFonts w:ascii="Times New Roman" w:eastAsiaTheme="minorHAnsi" w:hAnsi="Times New Roman"/>
                <w:b/>
                <w:bCs/>
                <w:sz w:val="28"/>
                <w:szCs w:val="28"/>
              </w:rPr>
            </w:pPr>
            <w:r w:rsidRPr="00E07EBF">
              <w:rPr>
                <w:rFonts w:ascii="Times New Roman" w:eastAsiaTheme="minorHAnsi" w:hAnsi="Times New Roman"/>
                <w:b/>
                <w:bCs/>
                <w:sz w:val="28"/>
                <w:szCs w:val="28"/>
              </w:rPr>
              <w:t>Взаимодействие педагога с детьми</w:t>
            </w:r>
          </w:p>
          <w:p w14:paraId="2B07867E" w14:textId="77777777" w:rsidR="00E07EBF" w:rsidRPr="00E07EBF" w:rsidRDefault="00E07EBF" w:rsidP="00E07EBF">
            <w:pPr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</w:p>
        </w:tc>
        <w:tc>
          <w:tcPr>
            <w:tcW w:w="3563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5ABF51C9" w14:textId="77777777" w:rsidR="00E07EBF" w:rsidRPr="00E07EBF" w:rsidRDefault="00E07EBF" w:rsidP="00E07EBF">
            <w:pPr>
              <w:ind w:left="1318"/>
              <w:jc w:val="center"/>
              <w:rPr>
                <w:rFonts w:ascii="Times New Roman" w:eastAsiaTheme="minorHAnsi" w:hAnsi="Times New Roman"/>
                <w:b/>
                <w:bCs/>
                <w:sz w:val="28"/>
                <w:szCs w:val="28"/>
              </w:rPr>
            </w:pPr>
          </w:p>
          <w:p w14:paraId="78B166D4" w14:textId="77777777" w:rsidR="00E07EBF" w:rsidRPr="00E07EBF" w:rsidRDefault="00E07EBF" w:rsidP="00E07EBF">
            <w:pPr>
              <w:jc w:val="center"/>
              <w:rPr>
                <w:rFonts w:ascii="Times New Roman" w:eastAsiaTheme="minorHAnsi" w:hAnsi="Times New Roman"/>
                <w:b/>
                <w:bCs/>
                <w:sz w:val="28"/>
                <w:szCs w:val="28"/>
              </w:rPr>
            </w:pPr>
            <w:r w:rsidRPr="00E07EBF">
              <w:rPr>
                <w:rFonts w:ascii="Times New Roman" w:eastAsiaTheme="minorHAnsi" w:hAnsi="Times New Roman"/>
                <w:b/>
                <w:bCs/>
                <w:sz w:val="28"/>
                <w:szCs w:val="28"/>
              </w:rPr>
              <w:t>Взаимодействие родителей</w:t>
            </w:r>
          </w:p>
          <w:p w14:paraId="48C2D8EA" w14:textId="77777777" w:rsidR="00E07EBF" w:rsidRPr="00E07EBF" w:rsidRDefault="00E07EBF" w:rsidP="00E07EBF">
            <w:pPr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E07EBF">
              <w:rPr>
                <w:rFonts w:ascii="Times New Roman" w:eastAsiaTheme="minorHAnsi" w:hAnsi="Times New Roman"/>
                <w:b/>
                <w:bCs/>
                <w:sz w:val="28"/>
                <w:szCs w:val="28"/>
              </w:rPr>
              <w:t>с детьми</w:t>
            </w:r>
          </w:p>
        </w:tc>
        <w:tc>
          <w:tcPr>
            <w:tcW w:w="2807" w:type="dxa"/>
            <w:gridSpan w:val="2"/>
            <w:tcBorders>
              <w:left w:val="single" w:sz="4" w:space="0" w:color="auto"/>
            </w:tcBorders>
          </w:tcPr>
          <w:p w14:paraId="76085342" w14:textId="77777777" w:rsidR="00E07EBF" w:rsidRPr="00E07EBF" w:rsidRDefault="00E07EBF" w:rsidP="00E07EBF">
            <w:pPr>
              <w:ind w:left="210"/>
              <w:jc w:val="center"/>
              <w:rPr>
                <w:rFonts w:ascii="Times New Roman" w:eastAsiaTheme="minorHAnsi" w:hAnsi="Times New Roman"/>
                <w:b/>
                <w:bCs/>
                <w:sz w:val="28"/>
                <w:szCs w:val="28"/>
              </w:rPr>
            </w:pPr>
            <w:r w:rsidRPr="00E07EBF">
              <w:rPr>
                <w:rFonts w:ascii="Times New Roman" w:eastAsiaTheme="minorHAnsi" w:hAnsi="Times New Roman"/>
                <w:b/>
                <w:bCs/>
                <w:sz w:val="28"/>
                <w:szCs w:val="28"/>
              </w:rPr>
              <w:t>Взаимодействие педагога</w:t>
            </w:r>
          </w:p>
          <w:p w14:paraId="386F0B68" w14:textId="77777777" w:rsidR="00E07EBF" w:rsidRPr="00E07EBF" w:rsidRDefault="00E07EBF" w:rsidP="00E07EBF">
            <w:pPr>
              <w:ind w:left="1401"/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E07EBF">
              <w:rPr>
                <w:rFonts w:ascii="Times New Roman" w:eastAsiaTheme="minorHAnsi" w:hAnsi="Times New Roman"/>
                <w:b/>
                <w:bCs/>
                <w:sz w:val="28"/>
                <w:szCs w:val="28"/>
              </w:rPr>
              <w:t>с семьёй</w:t>
            </w:r>
          </w:p>
        </w:tc>
      </w:tr>
      <w:tr w:rsidR="00E07EBF" w:rsidRPr="00E07EBF" w14:paraId="7183A797" w14:textId="77777777" w:rsidTr="00E07EBF">
        <w:trPr>
          <w:gridAfter w:val="1"/>
          <w:wAfter w:w="11" w:type="dxa"/>
        </w:trPr>
        <w:tc>
          <w:tcPr>
            <w:tcW w:w="2766" w:type="dxa"/>
          </w:tcPr>
          <w:p w14:paraId="28704768" w14:textId="77777777" w:rsidR="00E07EBF" w:rsidRPr="00E07EBF" w:rsidRDefault="00E07EBF" w:rsidP="00E07EBF">
            <w:pPr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E07EBF">
              <w:rPr>
                <w:rFonts w:ascii="Times New Roman" w:eastAsiaTheme="minorHAnsi" w:hAnsi="Times New Roman"/>
                <w:sz w:val="28"/>
                <w:szCs w:val="28"/>
              </w:rPr>
              <w:lastRenderedPageBreak/>
              <w:t>Коммуникативная, двигательная, изобразительная.</w:t>
            </w:r>
          </w:p>
        </w:tc>
        <w:tc>
          <w:tcPr>
            <w:tcW w:w="2299" w:type="dxa"/>
          </w:tcPr>
          <w:p w14:paraId="767027E3" w14:textId="77777777" w:rsidR="00E07EBF" w:rsidRPr="00E07EBF" w:rsidRDefault="00E07EBF" w:rsidP="00E07E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8"/>
                <w:szCs w:val="28"/>
              </w:rPr>
            </w:pPr>
            <w:r w:rsidRPr="00E07EBF">
              <w:rPr>
                <w:rFonts w:ascii="Times New Roman" w:eastAsiaTheme="minorHAnsi" w:hAnsi="Times New Roman"/>
                <w:b/>
                <w:color w:val="000000"/>
                <w:sz w:val="28"/>
                <w:szCs w:val="28"/>
              </w:rPr>
              <w:t>Март</w:t>
            </w:r>
          </w:p>
          <w:p w14:paraId="47B717C4" w14:textId="77777777" w:rsidR="00E07EBF" w:rsidRPr="00E07EBF" w:rsidRDefault="00E07EBF" w:rsidP="00E07E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8"/>
                <w:szCs w:val="28"/>
              </w:rPr>
            </w:pPr>
            <w:r w:rsidRPr="00E07EBF">
              <w:rPr>
                <w:rFonts w:ascii="Times New Roman" w:eastAsiaTheme="minorHAnsi" w:hAnsi="Times New Roman"/>
                <w:color w:val="000000"/>
                <w:sz w:val="28"/>
                <w:szCs w:val="28"/>
              </w:rPr>
              <w:t>Весна пришла</w:t>
            </w:r>
          </w:p>
        </w:tc>
        <w:tc>
          <w:tcPr>
            <w:tcW w:w="3358" w:type="dxa"/>
            <w:gridSpan w:val="2"/>
          </w:tcPr>
          <w:p w14:paraId="56178E0C" w14:textId="77777777" w:rsidR="00E07EBF" w:rsidRPr="00E07EBF" w:rsidRDefault="00E07EBF" w:rsidP="00E07EB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8"/>
                <w:szCs w:val="28"/>
              </w:rPr>
            </w:pPr>
            <w:r w:rsidRPr="00E07EBF">
              <w:rPr>
                <w:rFonts w:ascii="Times New Roman" w:eastAsiaTheme="minorHAnsi" w:hAnsi="Times New Roman"/>
                <w:color w:val="000000"/>
                <w:sz w:val="28"/>
                <w:szCs w:val="28"/>
              </w:rPr>
              <w:t xml:space="preserve">Наблюдение за состоянием погоды; за небом; за снегом; за деревьями; птицами; за явлениями природы, характерными для наступления весны – сосульки, ледоход, проталины. Чтение </w:t>
            </w:r>
            <w:proofErr w:type="spellStart"/>
            <w:r w:rsidRPr="00E07EBF">
              <w:rPr>
                <w:rFonts w:ascii="Times New Roman" w:eastAsiaTheme="minorHAnsi" w:hAnsi="Times New Roman"/>
                <w:color w:val="000000"/>
                <w:sz w:val="28"/>
                <w:szCs w:val="28"/>
              </w:rPr>
              <w:t>В.Берестов</w:t>
            </w:r>
            <w:proofErr w:type="spellEnd"/>
            <w:r w:rsidRPr="00E07EBF">
              <w:rPr>
                <w:rFonts w:ascii="Times New Roman" w:eastAsiaTheme="minorHAnsi" w:hAnsi="Times New Roman"/>
                <w:color w:val="000000"/>
                <w:sz w:val="28"/>
                <w:szCs w:val="28"/>
              </w:rPr>
              <w:t xml:space="preserve"> «Март». Рисование «Вот какие у нас сосульки». Словесно-речевые игры «Вот пришла весна», «Какие сосульки? » Речевая подвижные игра «В гости к нам весна пришла»</w:t>
            </w:r>
          </w:p>
        </w:tc>
        <w:tc>
          <w:tcPr>
            <w:tcW w:w="3563" w:type="dxa"/>
            <w:gridSpan w:val="2"/>
          </w:tcPr>
          <w:p w14:paraId="60B14603" w14:textId="77777777" w:rsidR="00E07EBF" w:rsidRPr="00E07EBF" w:rsidRDefault="00E07EBF" w:rsidP="00E07EBF">
            <w:pPr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E07EBF">
              <w:rPr>
                <w:rFonts w:ascii="Times New Roman" w:eastAsiaTheme="minorHAnsi" w:hAnsi="Times New Roman"/>
                <w:sz w:val="28"/>
                <w:szCs w:val="28"/>
              </w:rPr>
              <w:t>Беседа родителей с детьми на тему: «Опасный лёд»</w:t>
            </w:r>
          </w:p>
        </w:tc>
        <w:tc>
          <w:tcPr>
            <w:tcW w:w="2796" w:type="dxa"/>
          </w:tcPr>
          <w:p w14:paraId="0BD7D143" w14:textId="77777777" w:rsidR="00E07EBF" w:rsidRPr="00E07EBF" w:rsidRDefault="00E07EBF" w:rsidP="00E07EBF">
            <w:pPr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E07EBF">
              <w:rPr>
                <w:rFonts w:ascii="Times New Roman" w:eastAsiaTheme="minorHAnsi" w:hAnsi="Times New Roman"/>
                <w:sz w:val="28"/>
                <w:szCs w:val="28"/>
              </w:rPr>
              <w:t>«Чем же занять ребенка на прогулке весной?»</w:t>
            </w:r>
          </w:p>
        </w:tc>
      </w:tr>
      <w:tr w:rsidR="00E07EBF" w:rsidRPr="00E07EBF" w14:paraId="2C6D2EC0" w14:textId="77777777" w:rsidTr="00E07EBF">
        <w:trPr>
          <w:gridAfter w:val="1"/>
          <w:wAfter w:w="11" w:type="dxa"/>
        </w:trPr>
        <w:tc>
          <w:tcPr>
            <w:tcW w:w="14782" w:type="dxa"/>
            <w:gridSpan w:val="7"/>
          </w:tcPr>
          <w:p w14:paraId="62C14B28" w14:textId="77777777" w:rsidR="00E07EBF" w:rsidRPr="00E07EBF" w:rsidRDefault="00E07EBF" w:rsidP="00E07EBF">
            <w:pPr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E07EBF">
              <w:rPr>
                <w:rFonts w:ascii="Times New Roman" w:eastAsiaTheme="minorHAnsi" w:hAnsi="Times New Roman"/>
                <w:b/>
                <w:bCs/>
                <w:sz w:val="28"/>
                <w:szCs w:val="28"/>
              </w:rPr>
              <w:t xml:space="preserve">Интеграция О.О.: </w:t>
            </w:r>
            <w:r w:rsidRPr="00E07EBF">
              <w:rPr>
                <w:rFonts w:ascii="Times New Roman" w:eastAsiaTheme="minorHAnsi" w:hAnsi="Times New Roman"/>
                <w:sz w:val="28"/>
                <w:szCs w:val="28"/>
              </w:rPr>
              <w:t>Познавательное развитие, Речевое развитие, Социально-коммуникативное развитие, Художественно-эстетическое развитие, Физическое развитие.</w:t>
            </w:r>
          </w:p>
        </w:tc>
      </w:tr>
      <w:tr w:rsidR="00E07EBF" w:rsidRPr="00E07EBF" w14:paraId="726F1759" w14:textId="77777777" w:rsidTr="00E07EBF">
        <w:trPr>
          <w:gridAfter w:val="1"/>
          <w:wAfter w:w="11" w:type="dxa"/>
        </w:trPr>
        <w:tc>
          <w:tcPr>
            <w:tcW w:w="14782" w:type="dxa"/>
            <w:gridSpan w:val="7"/>
          </w:tcPr>
          <w:p w14:paraId="73A740D5" w14:textId="77777777" w:rsidR="00E07EBF" w:rsidRPr="00E07EBF" w:rsidRDefault="00E07EBF" w:rsidP="00E07EBF">
            <w:pPr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E07EBF">
              <w:rPr>
                <w:rFonts w:ascii="Times New Roman" w:eastAsiaTheme="minorHAnsi" w:hAnsi="Times New Roman"/>
                <w:sz w:val="28"/>
                <w:szCs w:val="28"/>
              </w:rPr>
              <w:t>Итоговое мероприятие: утренник , посвящённый 8 марта</w:t>
            </w:r>
          </w:p>
        </w:tc>
      </w:tr>
      <w:tr w:rsidR="00E07EBF" w:rsidRPr="00E07EBF" w14:paraId="553EC893" w14:textId="77777777" w:rsidTr="00E07EBF">
        <w:trPr>
          <w:gridAfter w:val="1"/>
          <w:wAfter w:w="11" w:type="dxa"/>
          <w:trHeight w:val="3229"/>
        </w:trPr>
        <w:tc>
          <w:tcPr>
            <w:tcW w:w="2766" w:type="dxa"/>
          </w:tcPr>
          <w:p w14:paraId="2ADFA7CC" w14:textId="77777777" w:rsidR="00E07EBF" w:rsidRPr="00E07EBF" w:rsidRDefault="00E07EBF" w:rsidP="00E07EBF">
            <w:pPr>
              <w:jc w:val="center"/>
              <w:rPr>
                <w:rFonts w:ascii="Times New Roman" w:eastAsiaTheme="minorHAnsi" w:hAnsi="Times New Roman"/>
                <w:b/>
                <w:bCs/>
                <w:sz w:val="28"/>
                <w:szCs w:val="28"/>
              </w:rPr>
            </w:pPr>
            <w:r w:rsidRPr="00E07EBF">
              <w:rPr>
                <w:rFonts w:ascii="Times New Roman" w:eastAsiaTheme="minorHAnsi" w:hAnsi="Times New Roman"/>
                <w:sz w:val="28"/>
                <w:szCs w:val="28"/>
              </w:rPr>
              <w:lastRenderedPageBreak/>
              <w:t>Коммуникативная, двигательная, изобразительная, познавательно- исследовательская.</w:t>
            </w:r>
          </w:p>
        </w:tc>
        <w:tc>
          <w:tcPr>
            <w:tcW w:w="2987" w:type="dxa"/>
            <w:gridSpan w:val="2"/>
          </w:tcPr>
          <w:p w14:paraId="6134F754" w14:textId="77777777" w:rsidR="00E07EBF" w:rsidRPr="00E07EBF" w:rsidRDefault="00E07EBF" w:rsidP="00E07EBF">
            <w:pPr>
              <w:jc w:val="center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 w:rsidRPr="00E07EBF">
              <w:rPr>
                <w:rFonts w:ascii="Times New Roman" w:eastAsiaTheme="minorHAnsi" w:hAnsi="Times New Roman"/>
                <w:b/>
                <w:sz w:val="28"/>
                <w:szCs w:val="28"/>
              </w:rPr>
              <w:t>Апрель</w:t>
            </w:r>
          </w:p>
          <w:p w14:paraId="48013086" w14:textId="77777777" w:rsidR="00E07EBF" w:rsidRPr="00E07EBF" w:rsidRDefault="00E07EBF" w:rsidP="00E07EBF">
            <w:pPr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E07EBF">
              <w:rPr>
                <w:rFonts w:ascii="Times New Roman" w:eastAsiaTheme="minorHAnsi" w:hAnsi="Times New Roman"/>
                <w:sz w:val="28"/>
                <w:szCs w:val="28"/>
              </w:rPr>
              <w:t xml:space="preserve"> Прилёт птиц</w:t>
            </w:r>
          </w:p>
        </w:tc>
        <w:tc>
          <w:tcPr>
            <w:tcW w:w="3078" w:type="dxa"/>
            <w:gridSpan w:val="2"/>
          </w:tcPr>
          <w:p w14:paraId="70AF6ACE" w14:textId="77777777" w:rsidR="00E07EBF" w:rsidRPr="00E07EBF" w:rsidRDefault="00E07EBF" w:rsidP="00E07EBF">
            <w:pPr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E07EBF">
              <w:rPr>
                <w:rFonts w:ascii="Times New Roman" w:eastAsiaTheme="minorHAnsi" w:hAnsi="Times New Roman"/>
                <w:sz w:val="28"/>
                <w:szCs w:val="28"/>
              </w:rPr>
              <w:t>Словесно-речевые игра «Что весной бывает». Пальчиковая игра «Возвращение птиц». Д/игра «Перелётные птицы. П/игра «Птички, раз! Птички, два! ».</w:t>
            </w:r>
          </w:p>
        </w:tc>
        <w:tc>
          <w:tcPr>
            <w:tcW w:w="3155" w:type="dxa"/>
          </w:tcPr>
          <w:p w14:paraId="14A150C8" w14:textId="77777777" w:rsidR="00E07EBF" w:rsidRPr="00E07EBF" w:rsidRDefault="00E07EBF" w:rsidP="00E07EBF">
            <w:pPr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E07EBF">
              <w:rPr>
                <w:rFonts w:ascii="Times New Roman" w:eastAsiaTheme="minorHAnsi" w:hAnsi="Times New Roman"/>
                <w:sz w:val="28"/>
                <w:szCs w:val="28"/>
              </w:rPr>
              <w:t>Изготовление скворечника с ребёнком дома.</w:t>
            </w:r>
          </w:p>
        </w:tc>
        <w:tc>
          <w:tcPr>
            <w:tcW w:w="2796" w:type="dxa"/>
          </w:tcPr>
          <w:p w14:paraId="0BA4CA86" w14:textId="77777777" w:rsidR="00E07EBF" w:rsidRPr="00E07EBF" w:rsidRDefault="00E07EBF" w:rsidP="00E07EBF">
            <w:pPr>
              <w:rPr>
                <w:rFonts w:ascii="Times New Roman" w:eastAsiaTheme="minorHAnsi" w:hAnsi="Times New Roman"/>
                <w:sz w:val="28"/>
                <w:szCs w:val="28"/>
              </w:rPr>
            </w:pPr>
          </w:p>
          <w:p w14:paraId="4BFA1D31" w14:textId="77777777" w:rsidR="00E07EBF" w:rsidRPr="00E07EBF" w:rsidRDefault="00E07EBF" w:rsidP="00E07EBF">
            <w:pPr>
              <w:rPr>
                <w:rFonts w:ascii="Times New Roman" w:eastAsiaTheme="minorHAnsi" w:hAnsi="Times New Roman"/>
                <w:sz w:val="28"/>
                <w:szCs w:val="28"/>
              </w:rPr>
            </w:pPr>
            <w:r w:rsidRPr="00E07EBF">
              <w:rPr>
                <w:rFonts w:ascii="Times New Roman" w:eastAsiaTheme="minorHAnsi" w:hAnsi="Times New Roman"/>
                <w:sz w:val="28"/>
                <w:szCs w:val="28"/>
              </w:rPr>
              <w:t>Консультация для родителей о безопасности «Осторожно, весна!»</w:t>
            </w:r>
          </w:p>
        </w:tc>
      </w:tr>
      <w:tr w:rsidR="00E07EBF" w:rsidRPr="00E07EBF" w14:paraId="27651B4E" w14:textId="77777777" w:rsidTr="00E07EBF">
        <w:trPr>
          <w:gridAfter w:val="1"/>
          <w:wAfter w:w="11" w:type="dxa"/>
          <w:trHeight w:val="634"/>
        </w:trPr>
        <w:tc>
          <w:tcPr>
            <w:tcW w:w="14782" w:type="dxa"/>
            <w:gridSpan w:val="7"/>
          </w:tcPr>
          <w:p w14:paraId="64A19F32" w14:textId="77777777" w:rsidR="00E07EBF" w:rsidRPr="00E07EBF" w:rsidRDefault="00E07EBF" w:rsidP="00E07EBF">
            <w:pPr>
              <w:autoSpaceDE w:val="0"/>
              <w:autoSpaceDN w:val="0"/>
              <w:adjustRightInd w:val="0"/>
              <w:ind w:left="113" w:right="100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E07EBF">
              <w:rPr>
                <w:rFonts w:ascii="Times New Roman" w:eastAsiaTheme="minorHAnsi" w:hAnsi="Times New Roman"/>
                <w:sz w:val="28"/>
                <w:szCs w:val="28"/>
              </w:rPr>
              <w:t xml:space="preserve">Интеграция О.О.: Познавательное развитие, Речевое развитие, Социально-коммуникативное развитие, Художественно-эстетическое развитие, Физическое развитие. </w:t>
            </w:r>
          </w:p>
        </w:tc>
      </w:tr>
      <w:tr w:rsidR="00E07EBF" w:rsidRPr="00E07EBF" w14:paraId="4CFF2539" w14:textId="77777777" w:rsidTr="00E07EBF">
        <w:trPr>
          <w:gridAfter w:val="1"/>
          <w:wAfter w:w="11" w:type="dxa"/>
          <w:trHeight w:val="700"/>
        </w:trPr>
        <w:tc>
          <w:tcPr>
            <w:tcW w:w="14782" w:type="dxa"/>
            <w:gridSpan w:val="7"/>
          </w:tcPr>
          <w:p w14:paraId="6CD54684" w14:textId="0DAA0B81" w:rsidR="00E07EBF" w:rsidRPr="00E07EBF" w:rsidRDefault="00E07EBF" w:rsidP="00E07EBF">
            <w:pPr>
              <w:autoSpaceDE w:val="0"/>
              <w:autoSpaceDN w:val="0"/>
              <w:adjustRightInd w:val="0"/>
              <w:ind w:left="113" w:right="100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E07EBF">
              <w:rPr>
                <w:rFonts w:ascii="Times New Roman" w:eastAsiaTheme="minorHAnsi" w:hAnsi="Times New Roman"/>
                <w:sz w:val="28"/>
                <w:szCs w:val="28"/>
              </w:rPr>
              <w:t xml:space="preserve">Итоговое мероприятие: Фильм </w:t>
            </w:r>
            <w:r w:rsidR="004B339D" w:rsidRPr="00E07EBF">
              <w:rPr>
                <w:rFonts w:ascii="Times New Roman" w:eastAsiaTheme="minorHAnsi" w:hAnsi="Times New Roman"/>
                <w:sz w:val="28"/>
                <w:szCs w:val="28"/>
              </w:rPr>
              <w:t>«Непоседы</w:t>
            </w:r>
            <w:r w:rsidRPr="00E07EBF">
              <w:rPr>
                <w:rFonts w:ascii="Times New Roman" w:eastAsiaTheme="minorHAnsi" w:hAnsi="Times New Roman"/>
                <w:sz w:val="28"/>
                <w:szCs w:val="28"/>
              </w:rPr>
              <w:t xml:space="preserve"> весной». Праздник «Времена года»</w:t>
            </w:r>
          </w:p>
        </w:tc>
      </w:tr>
      <w:tr w:rsidR="00E07EBF" w:rsidRPr="00E07EBF" w14:paraId="1378CC17" w14:textId="77777777" w:rsidTr="00E07EBF">
        <w:trPr>
          <w:gridAfter w:val="1"/>
          <w:wAfter w:w="11" w:type="dxa"/>
          <w:trHeight w:val="3229"/>
        </w:trPr>
        <w:tc>
          <w:tcPr>
            <w:tcW w:w="2766" w:type="dxa"/>
          </w:tcPr>
          <w:p w14:paraId="7343CB81" w14:textId="77777777" w:rsidR="00E07EBF" w:rsidRPr="00E07EBF" w:rsidRDefault="00E07EBF" w:rsidP="00E07EBF">
            <w:pPr>
              <w:jc w:val="center"/>
              <w:rPr>
                <w:rFonts w:ascii="Times New Roman" w:eastAsiaTheme="minorHAnsi" w:hAnsi="Times New Roman"/>
                <w:b/>
                <w:bCs/>
                <w:sz w:val="28"/>
                <w:szCs w:val="28"/>
              </w:rPr>
            </w:pPr>
            <w:r w:rsidRPr="00E07EBF">
              <w:rPr>
                <w:rFonts w:ascii="Times New Roman" w:eastAsiaTheme="minorHAnsi" w:hAnsi="Times New Roman"/>
                <w:sz w:val="28"/>
                <w:szCs w:val="28"/>
              </w:rPr>
              <w:t>Коммуникативная, двигательная, изобразительная, познавательно- исследовательская.</w:t>
            </w:r>
          </w:p>
        </w:tc>
        <w:tc>
          <w:tcPr>
            <w:tcW w:w="2987" w:type="dxa"/>
            <w:gridSpan w:val="2"/>
          </w:tcPr>
          <w:p w14:paraId="0AE2FEDD" w14:textId="77777777" w:rsidR="00E07EBF" w:rsidRPr="00E07EBF" w:rsidRDefault="00E07EBF" w:rsidP="00E07EBF">
            <w:pPr>
              <w:jc w:val="center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 w:rsidRPr="00E07EBF">
              <w:rPr>
                <w:rFonts w:ascii="Times New Roman" w:eastAsiaTheme="minorHAnsi" w:hAnsi="Times New Roman"/>
                <w:b/>
                <w:sz w:val="28"/>
                <w:szCs w:val="28"/>
              </w:rPr>
              <w:t>Май</w:t>
            </w:r>
          </w:p>
          <w:p w14:paraId="41582672" w14:textId="77777777" w:rsidR="00E07EBF" w:rsidRPr="00E07EBF" w:rsidRDefault="00E07EBF" w:rsidP="00E07EBF">
            <w:pPr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E07EBF">
              <w:rPr>
                <w:rFonts w:ascii="Times New Roman" w:eastAsiaTheme="minorHAnsi" w:hAnsi="Times New Roman"/>
                <w:sz w:val="28"/>
                <w:szCs w:val="28"/>
              </w:rPr>
              <w:t xml:space="preserve"> Наш цветник</w:t>
            </w:r>
          </w:p>
        </w:tc>
        <w:tc>
          <w:tcPr>
            <w:tcW w:w="3078" w:type="dxa"/>
            <w:gridSpan w:val="2"/>
          </w:tcPr>
          <w:p w14:paraId="6DC7CC29" w14:textId="77777777" w:rsidR="00E07EBF" w:rsidRPr="00E07EBF" w:rsidRDefault="00E07EBF" w:rsidP="00E07EBF">
            <w:pPr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E07EBF">
              <w:rPr>
                <w:rFonts w:ascii="Times New Roman" w:eastAsiaTheme="minorHAnsi" w:hAnsi="Times New Roman"/>
                <w:sz w:val="28"/>
                <w:szCs w:val="28"/>
              </w:rPr>
              <w:t>Словесно-речевые игра «Солнечные зайчики» Пальчиковая игра «Шарик». Д/игра «Солнце или дождик? П/игра «Воробушки и кот ».</w:t>
            </w:r>
          </w:p>
        </w:tc>
        <w:tc>
          <w:tcPr>
            <w:tcW w:w="3155" w:type="dxa"/>
          </w:tcPr>
          <w:p w14:paraId="24F03E8D" w14:textId="77777777" w:rsidR="00E07EBF" w:rsidRPr="00E07EBF" w:rsidRDefault="00E07EBF" w:rsidP="00E07EBF">
            <w:pPr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E07EBF">
              <w:rPr>
                <w:rFonts w:ascii="Times New Roman" w:eastAsiaTheme="minorHAnsi" w:hAnsi="Times New Roman"/>
                <w:sz w:val="28"/>
                <w:szCs w:val="28"/>
              </w:rPr>
              <w:t>Изготовление скворечника с ребёнком дома.</w:t>
            </w:r>
          </w:p>
        </w:tc>
        <w:tc>
          <w:tcPr>
            <w:tcW w:w="2796" w:type="dxa"/>
          </w:tcPr>
          <w:p w14:paraId="2F9C723A" w14:textId="77777777" w:rsidR="00E07EBF" w:rsidRPr="00E07EBF" w:rsidRDefault="00E07EBF" w:rsidP="00E07EBF">
            <w:pPr>
              <w:rPr>
                <w:rFonts w:ascii="Times New Roman" w:eastAsiaTheme="minorHAnsi" w:hAnsi="Times New Roman"/>
                <w:sz w:val="28"/>
                <w:szCs w:val="28"/>
              </w:rPr>
            </w:pPr>
          </w:p>
          <w:p w14:paraId="1FD6EE18" w14:textId="77777777" w:rsidR="00E07EBF" w:rsidRPr="00E07EBF" w:rsidRDefault="00E07EBF" w:rsidP="00E07EBF">
            <w:pPr>
              <w:rPr>
                <w:rFonts w:ascii="Times New Roman" w:eastAsiaTheme="minorHAnsi" w:hAnsi="Times New Roman"/>
                <w:sz w:val="28"/>
                <w:szCs w:val="28"/>
              </w:rPr>
            </w:pPr>
            <w:r w:rsidRPr="00E07EBF">
              <w:rPr>
                <w:rFonts w:ascii="Times New Roman" w:eastAsiaTheme="minorHAnsi" w:hAnsi="Times New Roman"/>
                <w:sz w:val="28"/>
                <w:szCs w:val="28"/>
              </w:rPr>
              <w:t>Консультация для родителей о безопасности «Ядовитые растения!»</w:t>
            </w:r>
          </w:p>
        </w:tc>
      </w:tr>
      <w:tr w:rsidR="00E07EBF" w:rsidRPr="00E07EBF" w14:paraId="00A089B4" w14:textId="77777777" w:rsidTr="00E07EBF">
        <w:trPr>
          <w:gridAfter w:val="1"/>
          <w:wAfter w:w="11" w:type="dxa"/>
          <w:trHeight w:val="634"/>
        </w:trPr>
        <w:tc>
          <w:tcPr>
            <w:tcW w:w="14782" w:type="dxa"/>
            <w:gridSpan w:val="7"/>
          </w:tcPr>
          <w:p w14:paraId="1C3A38C4" w14:textId="77777777" w:rsidR="00E07EBF" w:rsidRPr="00E07EBF" w:rsidRDefault="00E07EBF" w:rsidP="00E07EBF">
            <w:pPr>
              <w:autoSpaceDE w:val="0"/>
              <w:autoSpaceDN w:val="0"/>
              <w:adjustRightInd w:val="0"/>
              <w:ind w:left="113" w:right="100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E07EBF">
              <w:rPr>
                <w:rFonts w:ascii="Times New Roman" w:eastAsiaTheme="minorHAnsi" w:hAnsi="Times New Roman"/>
                <w:sz w:val="28"/>
                <w:szCs w:val="28"/>
              </w:rPr>
              <w:lastRenderedPageBreak/>
              <w:t xml:space="preserve">Интеграция О.О.: Познавательное развитие, Речевое развитие, Социально-коммуникативное развитие, Художественно-эстетическое развитие, Физическое развитие. </w:t>
            </w:r>
          </w:p>
        </w:tc>
      </w:tr>
      <w:tr w:rsidR="00E07EBF" w:rsidRPr="00E07EBF" w14:paraId="163C043B" w14:textId="77777777" w:rsidTr="00E07EBF">
        <w:trPr>
          <w:gridAfter w:val="1"/>
          <w:wAfter w:w="11" w:type="dxa"/>
          <w:trHeight w:val="700"/>
        </w:trPr>
        <w:tc>
          <w:tcPr>
            <w:tcW w:w="14782" w:type="dxa"/>
            <w:gridSpan w:val="7"/>
          </w:tcPr>
          <w:p w14:paraId="29CF7158" w14:textId="77777777" w:rsidR="00E07EBF" w:rsidRPr="00E07EBF" w:rsidRDefault="00E07EBF" w:rsidP="00E07EBF">
            <w:pPr>
              <w:autoSpaceDE w:val="0"/>
              <w:autoSpaceDN w:val="0"/>
              <w:adjustRightInd w:val="0"/>
              <w:ind w:left="113" w:right="100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E07EBF">
              <w:rPr>
                <w:rFonts w:ascii="Times New Roman" w:eastAsiaTheme="minorHAnsi" w:hAnsi="Times New Roman"/>
                <w:sz w:val="28"/>
                <w:szCs w:val="28"/>
              </w:rPr>
              <w:t>Итоговое мероприятие: Экологическая акция «Посади дерево»</w:t>
            </w:r>
          </w:p>
        </w:tc>
      </w:tr>
    </w:tbl>
    <w:p w14:paraId="177B0073" w14:textId="77777777" w:rsidR="00E07EBF" w:rsidRPr="00E07EBF" w:rsidRDefault="00E07EBF" w:rsidP="00E07EBF">
      <w:pPr>
        <w:spacing w:line="240" w:lineRule="auto"/>
        <w:rPr>
          <w:rFonts w:ascii="Times New Roman" w:eastAsiaTheme="minorHAnsi" w:hAnsi="Times New Roman"/>
          <w:sz w:val="28"/>
          <w:szCs w:val="28"/>
        </w:rPr>
      </w:pPr>
    </w:p>
    <w:p w14:paraId="64CCEFAA" w14:textId="77777777" w:rsidR="00E07EBF" w:rsidRDefault="00E07EBF" w:rsidP="00E07EBF">
      <w:pPr>
        <w:spacing w:line="240" w:lineRule="auto"/>
        <w:jc w:val="center"/>
        <w:rPr>
          <w:rFonts w:ascii="Times New Roman" w:eastAsiaTheme="minorHAnsi" w:hAnsi="Times New Roman"/>
          <w:sz w:val="28"/>
          <w:szCs w:val="28"/>
        </w:rPr>
      </w:pPr>
      <w:r w:rsidRPr="00E07EBF">
        <w:rPr>
          <w:rFonts w:ascii="Times New Roman" w:eastAsiaTheme="minorHAnsi" w:hAnsi="Times New Roman"/>
          <w:b/>
          <w:sz w:val="36"/>
          <w:szCs w:val="36"/>
        </w:rPr>
        <w:t>Блок № 5</w:t>
      </w:r>
      <w:r w:rsidRPr="00E07EBF">
        <w:rPr>
          <w:rFonts w:ascii="Times New Roman" w:eastAsiaTheme="minorHAnsi" w:hAnsi="Times New Roman"/>
          <w:sz w:val="28"/>
          <w:szCs w:val="28"/>
        </w:rPr>
        <w:t xml:space="preserve"> «</w:t>
      </w:r>
      <w:r w:rsidRPr="00E07EBF">
        <w:rPr>
          <w:rFonts w:ascii="Times New Roman" w:eastAsiaTheme="minorHAnsi" w:hAnsi="Times New Roman"/>
          <w:b/>
          <w:sz w:val="32"/>
          <w:szCs w:val="32"/>
        </w:rPr>
        <w:t>Ах, лето:</w:t>
      </w:r>
      <w:r w:rsidRPr="00E07EBF">
        <w:rPr>
          <w:rFonts w:ascii="Times New Roman" w:eastAsiaTheme="minorHAnsi" w:hAnsi="Times New Roman"/>
          <w:sz w:val="28"/>
          <w:szCs w:val="28"/>
        </w:rPr>
        <w:t xml:space="preserve"> </w:t>
      </w:r>
    </w:p>
    <w:p w14:paraId="25133193" w14:textId="77777777" w:rsidR="00E07EBF" w:rsidRPr="00E07EBF" w:rsidRDefault="00E07EBF" w:rsidP="00E07EBF">
      <w:pPr>
        <w:spacing w:line="240" w:lineRule="auto"/>
        <w:jc w:val="center"/>
        <w:rPr>
          <w:rFonts w:ascii="Times New Roman" w:eastAsiaTheme="minorHAnsi" w:hAnsi="Times New Roman"/>
          <w:sz w:val="28"/>
          <w:szCs w:val="28"/>
        </w:rPr>
      </w:pPr>
      <w:r w:rsidRPr="00E07EBF">
        <w:rPr>
          <w:rFonts w:ascii="Times New Roman" w:eastAsiaTheme="minorHAnsi" w:hAnsi="Times New Roman"/>
          <w:sz w:val="28"/>
          <w:szCs w:val="28"/>
        </w:rPr>
        <w:t>Программное содержание: формирование первичных представлений о лете и его признаках; помочь детям увидеть красоту и разнообразие летней природы; развитие познавательной активности, логического мышления, воображения, речи; воспитание любви и бережного отношения к родной природе.</w:t>
      </w:r>
    </w:p>
    <w:p w14:paraId="6C61AA45" w14:textId="77777777" w:rsidR="00E07EBF" w:rsidRPr="00E07EBF" w:rsidRDefault="00E07EBF" w:rsidP="00E07EBF">
      <w:pPr>
        <w:spacing w:line="240" w:lineRule="auto"/>
        <w:jc w:val="center"/>
        <w:rPr>
          <w:rFonts w:ascii="Times New Roman" w:eastAsiaTheme="minorHAnsi" w:hAnsi="Times New Roman"/>
          <w:b/>
          <w:sz w:val="28"/>
          <w:szCs w:val="28"/>
        </w:rPr>
      </w:pPr>
      <w:r w:rsidRPr="00E07EBF">
        <w:rPr>
          <w:rFonts w:ascii="Times New Roman" w:eastAsiaTheme="minorHAnsi" w:hAnsi="Times New Roman"/>
          <w:sz w:val="28"/>
          <w:szCs w:val="28"/>
        </w:rPr>
        <w:t xml:space="preserve"> </w:t>
      </w:r>
      <w:r w:rsidRPr="00E07EBF">
        <w:rPr>
          <w:rFonts w:ascii="Times New Roman" w:eastAsiaTheme="minorHAnsi" w:hAnsi="Times New Roman"/>
          <w:b/>
          <w:sz w:val="28"/>
          <w:szCs w:val="28"/>
        </w:rPr>
        <w:t>Пути реализации</w:t>
      </w:r>
    </w:p>
    <w:tbl>
      <w:tblPr>
        <w:tblStyle w:val="a9"/>
        <w:tblW w:w="14793" w:type="dxa"/>
        <w:tblLook w:val="04A0" w:firstRow="1" w:lastRow="0" w:firstColumn="1" w:lastColumn="0" w:noHBand="0" w:noVBand="1"/>
      </w:tblPr>
      <w:tblGrid>
        <w:gridCol w:w="2766"/>
        <w:gridCol w:w="2299"/>
        <w:gridCol w:w="688"/>
        <w:gridCol w:w="2670"/>
        <w:gridCol w:w="408"/>
        <w:gridCol w:w="3155"/>
        <w:gridCol w:w="2796"/>
        <w:gridCol w:w="11"/>
      </w:tblGrid>
      <w:tr w:rsidR="00E07EBF" w:rsidRPr="00E07EBF" w14:paraId="10C881D2" w14:textId="77777777" w:rsidTr="00E07EBF">
        <w:trPr>
          <w:trHeight w:val="1196"/>
        </w:trPr>
        <w:tc>
          <w:tcPr>
            <w:tcW w:w="2766" w:type="dxa"/>
            <w:vMerge w:val="restart"/>
            <w:tcBorders>
              <w:right w:val="single" w:sz="4" w:space="0" w:color="auto"/>
            </w:tcBorders>
          </w:tcPr>
          <w:p w14:paraId="79CDF90C" w14:textId="77777777" w:rsidR="00E07EBF" w:rsidRPr="00E07EBF" w:rsidRDefault="00E07EBF" w:rsidP="00E07E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8"/>
                <w:szCs w:val="28"/>
              </w:rPr>
            </w:pPr>
            <w:r w:rsidRPr="00E07EBF">
              <w:rPr>
                <w:rFonts w:ascii="Times New Roman" w:eastAsiaTheme="minorHAnsi" w:hAnsi="Times New Roman"/>
                <w:b/>
                <w:bCs/>
                <w:color w:val="000000"/>
                <w:sz w:val="28"/>
                <w:szCs w:val="28"/>
              </w:rPr>
              <w:t>Вид деятельности;</w:t>
            </w:r>
          </w:p>
          <w:p w14:paraId="6DD8356C" w14:textId="77777777" w:rsidR="00E07EBF" w:rsidRPr="00E07EBF" w:rsidRDefault="00E07EBF" w:rsidP="00E07EBF">
            <w:pPr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</w:p>
        </w:tc>
        <w:tc>
          <w:tcPr>
            <w:tcW w:w="2299" w:type="dxa"/>
            <w:vMerge w:val="restart"/>
            <w:tcBorders>
              <w:right w:val="single" w:sz="4" w:space="0" w:color="auto"/>
            </w:tcBorders>
          </w:tcPr>
          <w:p w14:paraId="1A865803" w14:textId="77777777" w:rsidR="00E07EBF" w:rsidRPr="00E07EBF" w:rsidRDefault="00E07EBF" w:rsidP="00E07E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bCs/>
                <w:color w:val="000000"/>
                <w:sz w:val="28"/>
                <w:szCs w:val="28"/>
              </w:rPr>
            </w:pPr>
            <w:r w:rsidRPr="00E07EBF">
              <w:rPr>
                <w:rFonts w:ascii="Times New Roman" w:eastAsiaTheme="minorHAnsi" w:hAnsi="Times New Roman"/>
                <w:b/>
                <w:bCs/>
                <w:color w:val="000000"/>
                <w:sz w:val="28"/>
                <w:szCs w:val="28"/>
              </w:rPr>
              <w:t>Срок реализации</w:t>
            </w:r>
          </w:p>
          <w:p w14:paraId="2EEB3499" w14:textId="77777777" w:rsidR="00E07EBF" w:rsidRPr="00E07EBF" w:rsidRDefault="00E07EBF" w:rsidP="00E07E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8"/>
                <w:szCs w:val="28"/>
              </w:rPr>
            </w:pPr>
            <w:r w:rsidRPr="00E07EBF">
              <w:rPr>
                <w:rFonts w:ascii="Times New Roman" w:eastAsiaTheme="minorHAnsi" w:hAnsi="Times New Roman"/>
                <w:b/>
                <w:bCs/>
                <w:color w:val="000000"/>
                <w:sz w:val="28"/>
                <w:szCs w:val="28"/>
              </w:rPr>
              <w:t>Тема</w:t>
            </w:r>
          </w:p>
          <w:p w14:paraId="104D8C54" w14:textId="77777777" w:rsidR="00E07EBF" w:rsidRPr="00E07EBF" w:rsidRDefault="00E07EBF" w:rsidP="00E07EBF">
            <w:pPr>
              <w:rPr>
                <w:rFonts w:ascii="Times New Roman" w:eastAsiaTheme="minorHAnsi" w:hAnsi="Times New Roman"/>
                <w:sz w:val="28"/>
                <w:szCs w:val="28"/>
              </w:rPr>
            </w:pPr>
          </w:p>
          <w:p w14:paraId="0A0D3594" w14:textId="77777777" w:rsidR="00E07EBF" w:rsidRPr="00E07EBF" w:rsidRDefault="00E07EBF" w:rsidP="00E07EBF">
            <w:pPr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</w:p>
        </w:tc>
        <w:tc>
          <w:tcPr>
            <w:tcW w:w="9728" w:type="dxa"/>
            <w:gridSpan w:val="6"/>
          </w:tcPr>
          <w:p w14:paraId="37CD380C" w14:textId="77777777" w:rsidR="00E07EBF" w:rsidRPr="00E07EBF" w:rsidRDefault="00E07EBF" w:rsidP="00E07EBF">
            <w:pPr>
              <w:jc w:val="center"/>
              <w:rPr>
                <w:rFonts w:ascii="Times New Roman" w:eastAsiaTheme="minorHAnsi" w:hAnsi="Times New Roman"/>
                <w:b/>
                <w:bCs/>
                <w:sz w:val="28"/>
                <w:szCs w:val="28"/>
              </w:rPr>
            </w:pPr>
          </w:p>
          <w:p w14:paraId="56EBF08F" w14:textId="77777777" w:rsidR="00E07EBF" w:rsidRPr="00E07EBF" w:rsidRDefault="00E07EBF" w:rsidP="00E07EBF">
            <w:pPr>
              <w:ind w:left="1277"/>
              <w:jc w:val="center"/>
              <w:rPr>
                <w:rFonts w:ascii="Times New Roman" w:eastAsiaTheme="minorHAnsi" w:hAnsi="Times New Roman"/>
                <w:b/>
                <w:bCs/>
                <w:sz w:val="28"/>
                <w:szCs w:val="28"/>
              </w:rPr>
            </w:pPr>
            <w:r w:rsidRPr="00E07EBF">
              <w:rPr>
                <w:rFonts w:ascii="Times New Roman" w:eastAsiaTheme="minorHAnsi" w:hAnsi="Times New Roman"/>
                <w:b/>
                <w:bCs/>
                <w:sz w:val="28"/>
                <w:szCs w:val="28"/>
              </w:rPr>
              <w:t>Форма реализации</w:t>
            </w:r>
          </w:p>
          <w:p w14:paraId="347893BD" w14:textId="77777777" w:rsidR="00E07EBF" w:rsidRPr="00E07EBF" w:rsidRDefault="00E07EBF" w:rsidP="00E07EBF">
            <w:pPr>
              <w:ind w:left="1374"/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</w:p>
        </w:tc>
      </w:tr>
      <w:tr w:rsidR="00E07EBF" w:rsidRPr="00E07EBF" w14:paraId="376284A0" w14:textId="77777777" w:rsidTr="00E07EBF">
        <w:trPr>
          <w:trHeight w:val="1252"/>
        </w:trPr>
        <w:tc>
          <w:tcPr>
            <w:tcW w:w="2766" w:type="dxa"/>
            <w:vMerge/>
            <w:tcBorders>
              <w:right w:val="single" w:sz="4" w:space="0" w:color="auto"/>
            </w:tcBorders>
          </w:tcPr>
          <w:p w14:paraId="772905B1" w14:textId="77777777" w:rsidR="00E07EBF" w:rsidRPr="00E07EBF" w:rsidRDefault="00E07EBF" w:rsidP="00E07EBF">
            <w:pPr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</w:p>
        </w:tc>
        <w:tc>
          <w:tcPr>
            <w:tcW w:w="2299" w:type="dxa"/>
            <w:vMerge/>
            <w:tcBorders>
              <w:right w:val="single" w:sz="4" w:space="0" w:color="auto"/>
            </w:tcBorders>
          </w:tcPr>
          <w:p w14:paraId="7BCC3E2D" w14:textId="77777777" w:rsidR="00E07EBF" w:rsidRPr="00E07EBF" w:rsidRDefault="00E07EBF" w:rsidP="00E07EBF">
            <w:pPr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</w:p>
        </w:tc>
        <w:tc>
          <w:tcPr>
            <w:tcW w:w="3358" w:type="dxa"/>
            <w:gridSpan w:val="2"/>
            <w:tcBorders>
              <w:right w:val="single" w:sz="4" w:space="0" w:color="auto"/>
            </w:tcBorders>
          </w:tcPr>
          <w:p w14:paraId="657A2D52" w14:textId="77777777" w:rsidR="00E07EBF" w:rsidRPr="00E07EBF" w:rsidRDefault="00E07EBF" w:rsidP="00E07EBF">
            <w:pPr>
              <w:jc w:val="center"/>
              <w:rPr>
                <w:rFonts w:ascii="Times New Roman" w:eastAsiaTheme="minorHAnsi" w:hAnsi="Times New Roman"/>
                <w:b/>
                <w:bCs/>
                <w:sz w:val="28"/>
                <w:szCs w:val="28"/>
              </w:rPr>
            </w:pPr>
            <w:r w:rsidRPr="00E07EBF">
              <w:rPr>
                <w:rFonts w:ascii="Times New Roman" w:eastAsiaTheme="minorHAnsi" w:hAnsi="Times New Roman"/>
                <w:b/>
                <w:bCs/>
                <w:sz w:val="28"/>
                <w:szCs w:val="28"/>
              </w:rPr>
              <w:t>Взаимодействие педагога с детьми</w:t>
            </w:r>
          </w:p>
          <w:p w14:paraId="1B298F10" w14:textId="77777777" w:rsidR="00E07EBF" w:rsidRPr="00E07EBF" w:rsidRDefault="00E07EBF" w:rsidP="00E07EBF">
            <w:pPr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</w:p>
        </w:tc>
        <w:tc>
          <w:tcPr>
            <w:tcW w:w="3563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24621E59" w14:textId="77777777" w:rsidR="00E07EBF" w:rsidRPr="00FF7B2C" w:rsidRDefault="00E07EBF" w:rsidP="00FF7B2C">
            <w:pPr>
              <w:rPr>
                <w:rFonts w:ascii="Times New Roman" w:eastAsiaTheme="minorHAnsi" w:hAnsi="Times New Roman"/>
                <w:b/>
                <w:bCs/>
                <w:sz w:val="28"/>
                <w:szCs w:val="28"/>
              </w:rPr>
            </w:pPr>
            <w:r w:rsidRPr="00E07EBF">
              <w:rPr>
                <w:rFonts w:ascii="Times New Roman" w:eastAsiaTheme="minorHAnsi" w:hAnsi="Times New Roman"/>
                <w:b/>
                <w:bCs/>
                <w:sz w:val="28"/>
                <w:szCs w:val="28"/>
              </w:rPr>
              <w:t>Взаимодействие родителей</w:t>
            </w:r>
            <w:r w:rsidR="00FF7B2C">
              <w:rPr>
                <w:rFonts w:ascii="Times New Roman" w:eastAsiaTheme="minorHAnsi" w:hAnsi="Times New Roman"/>
                <w:b/>
                <w:bCs/>
                <w:sz w:val="28"/>
                <w:szCs w:val="28"/>
              </w:rPr>
              <w:t xml:space="preserve"> </w:t>
            </w:r>
            <w:r w:rsidRPr="00E07EBF">
              <w:rPr>
                <w:rFonts w:ascii="Times New Roman" w:eastAsiaTheme="minorHAnsi" w:hAnsi="Times New Roman"/>
                <w:b/>
                <w:bCs/>
                <w:sz w:val="28"/>
                <w:szCs w:val="28"/>
              </w:rPr>
              <w:t>с детьми</w:t>
            </w:r>
          </w:p>
        </w:tc>
        <w:tc>
          <w:tcPr>
            <w:tcW w:w="2807" w:type="dxa"/>
            <w:gridSpan w:val="2"/>
            <w:tcBorders>
              <w:left w:val="single" w:sz="4" w:space="0" w:color="auto"/>
            </w:tcBorders>
          </w:tcPr>
          <w:p w14:paraId="63330563" w14:textId="77777777" w:rsidR="00E07EBF" w:rsidRPr="00FF7B2C" w:rsidRDefault="00E07EBF" w:rsidP="00FF7B2C">
            <w:pPr>
              <w:rPr>
                <w:rFonts w:ascii="Times New Roman" w:eastAsiaTheme="minorHAnsi" w:hAnsi="Times New Roman"/>
                <w:b/>
                <w:bCs/>
                <w:sz w:val="28"/>
                <w:szCs w:val="28"/>
              </w:rPr>
            </w:pPr>
            <w:r w:rsidRPr="00E07EBF">
              <w:rPr>
                <w:rFonts w:ascii="Times New Roman" w:eastAsiaTheme="minorHAnsi" w:hAnsi="Times New Roman"/>
                <w:b/>
                <w:bCs/>
                <w:sz w:val="28"/>
                <w:szCs w:val="28"/>
              </w:rPr>
              <w:t>Взаимодействие педагога</w:t>
            </w:r>
            <w:r w:rsidR="00FF7B2C">
              <w:rPr>
                <w:rFonts w:ascii="Times New Roman" w:eastAsiaTheme="minorHAnsi" w:hAnsi="Times New Roman"/>
                <w:b/>
                <w:bCs/>
                <w:sz w:val="28"/>
                <w:szCs w:val="28"/>
              </w:rPr>
              <w:t xml:space="preserve">  </w:t>
            </w:r>
            <w:r w:rsidRPr="00E07EBF">
              <w:rPr>
                <w:rFonts w:ascii="Times New Roman" w:eastAsiaTheme="minorHAnsi" w:hAnsi="Times New Roman"/>
                <w:b/>
                <w:bCs/>
                <w:sz w:val="28"/>
                <w:szCs w:val="28"/>
              </w:rPr>
              <w:t>с семьёй</w:t>
            </w:r>
          </w:p>
        </w:tc>
      </w:tr>
      <w:tr w:rsidR="00E07EBF" w:rsidRPr="00E07EBF" w14:paraId="3541443E" w14:textId="77777777" w:rsidTr="00E07EBF">
        <w:trPr>
          <w:gridAfter w:val="1"/>
          <w:wAfter w:w="11" w:type="dxa"/>
        </w:trPr>
        <w:tc>
          <w:tcPr>
            <w:tcW w:w="2766" w:type="dxa"/>
          </w:tcPr>
          <w:p w14:paraId="5986C9E9" w14:textId="77777777" w:rsidR="00E07EBF" w:rsidRPr="00E07EBF" w:rsidRDefault="00E07EBF" w:rsidP="00E07EBF">
            <w:pPr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E07EBF">
              <w:rPr>
                <w:rFonts w:ascii="Times New Roman" w:eastAsiaTheme="minorHAnsi" w:hAnsi="Times New Roman"/>
                <w:sz w:val="28"/>
                <w:szCs w:val="28"/>
              </w:rPr>
              <w:t xml:space="preserve">Коммуникативная, двигательная, изобразительная, </w:t>
            </w:r>
            <w:r w:rsidRPr="00E07EBF">
              <w:rPr>
                <w:rFonts w:ascii="Times New Roman" w:eastAsiaTheme="minorHAnsi" w:hAnsi="Times New Roman"/>
                <w:sz w:val="28"/>
                <w:szCs w:val="28"/>
              </w:rPr>
              <w:lastRenderedPageBreak/>
              <w:t>восприятие художественной литературы.</w:t>
            </w:r>
          </w:p>
        </w:tc>
        <w:tc>
          <w:tcPr>
            <w:tcW w:w="2299" w:type="dxa"/>
          </w:tcPr>
          <w:p w14:paraId="22FCDD0B" w14:textId="77777777" w:rsidR="00E07EBF" w:rsidRPr="00E07EBF" w:rsidRDefault="00E07EBF" w:rsidP="00E07E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8"/>
                <w:szCs w:val="28"/>
              </w:rPr>
            </w:pPr>
            <w:r w:rsidRPr="00E07EBF">
              <w:rPr>
                <w:rFonts w:ascii="Times New Roman" w:eastAsiaTheme="minorHAnsi" w:hAnsi="Times New Roman"/>
                <w:b/>
                <w:color w:val="000000"/>
                <w:sz w:val="28"/>
                <w:szCs w:val="28"/>
              </w:rPr>
              <w:lastRenderedPageBreak/>
              <w:t xml:space="preserve">Июнь </w:t>
            </w:r>
            <w:r w:rsidRPr="00E07EBF">
              <w:rPr>
                <w:rFonts w:ascii="Times New Roman" w:eastAsiaTheme="minorHAnsi" w:hAnsi="Times New Roman"/>
                <w:color w:val="000000"/>
                <w:sz w:val="28"/>
                <w:szCs w:val="28"/>
              </w:rPr>
              <w:t>«Здравствуй, Лето»</w:t>
            </w:r>
          </w:p>
        </w:tc>
        <w:tc>
          <w:tcPr>
            <w:tcW w:w="3358" w:type="dxa"/>
            <w:gridSpan w:val="2"/>
          </w:tcPr>
          <w:p w14:paraId="59B8A9F7" w14:textId="77777777" w:rsidR="00E07EBF" w:rsidRPr="00E07EBF" w:rsidRDefault="00E07EBF" w:rsidP="00E07EB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8"/>
                <w:szCs w:val="28"/>
              </w:rPr>
            </w:pPr>
            <w:r w:rsidRPr="00E07EBF">
              <w:rPr>
                <w:rFonts w:ascii="Times New Roman" w:eastAsiaTheme="minorHAnsi" w:hAnsi="Times New Roman"/>
                <w:color w:val="000000"/>
                <w:sz w:val="28"/>
                <w:szCs w:val="28"/>
              </w:rPr>
              <w:t xml:space="preserve">Дидактическая игра «Что бывает летом?». Словесно-речевая игра </w:t>
            </w:r>
            <w:r w:rsidRPr="00E07EBF">
              <w:rPr>
                <w:rFonts w:ascii="Times New Roman" w:eastAsiaTheme="minorHAnsi" w:hAnsi="Times New Roman"/>
                <w:color w:val="000000"/>
                <w:sz w:val="28"/>
                <w:szCs w:val="28"/>
              </w:rPr>
              <w:lastRenderedPageBreak/>
              <w:t>«Лето к нам пришло». П/и «Солнышко и дождик». Рисование «Божья коровка». Потешка «Травка муравка». Труд: полив цветов.</w:t>
            </w:r>
          </w:p>
        </w:tc>
        <w:tc>
          <w:tcPr>
            <w:tcW w:w="3563" w:type="dxa"/>
            <w:gridSpan w:val="2"/>
          </w:tcPr>
          <w:p w14:paraId="1C5D40B3" w14:textId="77777777" w:rsidR="00E07EBF" w:rsidRPr="00E07EBF" w:rsidRDefault="00E07EBF" w:rsidP="00E07EBF">
            <w:pPr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E07EBF">
              <w:rPr>
                <w:rFonts w:ascii="Times New Roman" w:eastAsiaTheme="minorHAnsi" w:hAnsi="Times New Roman"/>
                <w:sz w:val="28"/>
                <w:szCs w:val="28"/>
              </w:rPr>
              <w:lastRenderedPageBreak/>
              <w:t>Экскурсия в летний лес.</w:t>
            </w:r>
          </w:p>
        </w:tc>
        <w:tc>
          <w:tcPr>
            <w:tcW w:w="2796" w:type="dxa"/>
          </w:tcPr>
          <w:p w14:paraId="4087CFF2" w14:textId="77777777" w:rsidR="00E07EBF" w:rsidRPr="00E07EBF" w:rsidRDefault="00E07EBF" w:rsidP="00E07EBF">
            <w:pPr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E07EBF">
              <w:rPr>
                <w:rFonts w:ascii="Times New Roman" w:eastAsiaTheme="minorHAnsi" w:hAnsi="Times New Roman"/>
                <w:sz w:val="28"/>
                <w:szCs w:val="28"/>
              </w:rPr>
              <w:t xml:space="preserve">Консультация «Природа – источник огромного </w:t>
            </w:r>
            <w:r w:rsidRPr="00E07EBF">
              <w:rPr>
                <w:rFonts w:ascii="Times New Roman" w:eastAsiaTheme="minorHAnsi" w:hAnsi="Times New Roman"/>
                <w:sz w:val="28"/>
                <w:szCs w:val="28"/>
              </w:rPr>
              <w:lastRenderedPageBreak/>
              <w:t>количества открытий и находок, источник счастья и труда (что можно делать летом)».</w:t>
            </w:r>
          </w:p>
        </w:tc>
      </w:tr>
      <w:tr w:rsidR="00E07EBF" w:rsidRPr="00E07EBF" w14:paraId="73CB5DAA" w14:textId="77777777" w:rsidTr="00E07EBF">
        <w:trPr>
          <w:gridAfter w:val="1"/>
          <w:wAfter w:w="11" w:type="dxa"/>
        </w:trPr>
        <w:tc>
          <w:tcPr>
            <w:tcW w:w="14782" w:type="dxa"/>
            <w:gridSpan w:val="7"/>
          </w:tcPr>
          <w:p w14:paraId="23E3C362" w14:textId="77777777" w:rsidR="00E07EBF" w:rsidRPr="00E07EBF" w:rsidRDefault="00E07EBF" w:rsidP="00E07EBF">
            <w:pPr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E07EBF">
              <w:rPr>
                <w:rFonts w:ascii="Times New Roman" w:eastAsiaTheme="minorHAnsi" w:hAnsi="Times New Roman"/>
                <w:b/>
                <w:bCs/>
                <w:sz w:val="28"/>
                <w:szCs w:val="28"/>
              </w:rPr>
              <w:lastRenderedPageBreak/>
              <w:t xml:space="preserve">Интеграция О.О.: </w:t>
            </w:r>
            <w:r w:rsidRPr="00E07EBF">
              <w:rPr>
                <w:rFonts w:ascii="Times New Roman" w:eastAsiaTheme="minorHAnsi" w:hAnsi="Times New Roman"/>
                <w:sz w:val="28"/>
                <w:szCs w:val="28"/>
              </w:rPr>
              <w:t>Познавательное развитие, Речевое развитие, Социально-коммуникативное развитие, Художественно-эстетическое развитие, Физическое развитие.</w:t>
            </w:r>
          </w:p>
        </w:tc>
      </w:tr>
      <w:tr w:rsidR="00E07EBF" w:rsidRPr="00E07EBF" w14:paraId="1FD864B8" w14:textId="77777777" w:rsidTr="00E07EBF">
        <w:trPr>
          <w:gridAfter w:val="1"/>
          <w:wAfter w:w="11" w:type="dxa"/>
        </w:trPr>
        <w:tc>
          <w:tcPr>
            <w:tcW w:w="14782" w:type="dxa"/>
            <w:gridSpan w:val="7"/>
          </w:tcPr>
          <w:p w14:paraId="5BD54582" w14:textId="77777777" w:rsidR="00E07EBF" w:rsidRPr="00E07EBF" w:rsidRDefault="00E07EBF" w:rsidP="00E07EBF">
            <w:pPr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E07EBF">
              <w:rPr>
                <w:rFonts w:ascii="Times New Roman" w:eastAsiaTheme="minorHAnsi" w:hAnsi="Times New Roman"/>
                <w:sz w:val="28"/>
                <w:szCs w:val="28"/>
              </w:rPr>
              <w:t>Итоговое мероприятие: "Солнышко лучистое, в гости приходи!"</w:t>
            </w:r>
          </w:p>
        </w:tc>
      </w:tr>
      <w:tr w:rsidR="00E07EBF" w:rsidRPr="00E07EBF" w14:paraId="6A68E26B" w14:textId="77777777" w:rsidTr="00E07EBF">
        <w:trPr>
          <w:gridAfter w:val="1"/>
          <w:wAfter w:w="11" w:type="dxa"/>
          <w:trHeight w:val="3229"/>
        </w:trPr>
        <w:tc>
          <w:tcPr>
            <w:tcW w:w="2766" w:type="dxa"/>
          </w:tcPr>
          <w:p w14:paraId="4B9CAE2D" w14:textId="77777777" w:rsidR="00E07EBF" w:rsidRPr="00E07EBF" w:rsidRDefault="00E07EBF" w:rsidP="00E07EBF">
            <w:pPr>
              <w:jc w:val="center"/>
              <w:rPr>
                <w:rFonts w:ascii="Times New Roman" w:eastAsiaTheme="minorHAnsi" w:hAnsi="Times New Roman"/>
                <w:b/>
                <w:bCs/>
                <w:sz w:val="28"/>
                <w:szCs w:val="28"/>
              </w:rPr>
            </w:pPr>
            <w:r w:rsidRPr="00E07EBF">
              <w:rPr>
                <w:rFonts w:ascii="Times New Roman" w:eastAsiaTheme="minorHAnsi" w:hAnsi="Times New Roman"/>
                <w:sz w:val="28"/>
                <w:szCs w:val="28"/>
              </w:rPr>
              <w:t>Коммуникативная, двигательная, изобразительная, восприятие художественной литературы, познавательно- исследовательская.</w:t>
            </w:r>
          </w:p>
        </w:tc>
        <w:tc>
          <w:tcPr>
            <w:tcW w:w="2987" w:type="dxa"/>
            <w:gridSpan w:val="2"/>
          </w:tcPr>
          <w:p w14:paraId="54D2CB30" w14:textId="77777777" w:rsidR="00E07EBF" w:rsidRPr="00E07EBF" w:rsidRDefault="00E07EBF" w:rsidP="00E07EBF">
            <w:pPr>
              <w:jc w:val="center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 w:rsidRPr="00E07EBF">
              <w:rPr>
                <w:rFonts w:ascii="Times New Roman" w:eastAsiaTheme="minorHAnsi" w:hAnsi="Times New Roman"/>
                <w:b/>
                <w:sz w:val="28"/>
                <w:szCs w:val="28"/>
              </w:rPr>
              <w:t xml:space="preserve">Июль </w:t>
            </w:r>
          </w:p>
          <w:p w14:paraId="35C9DE49" w14:textId="77777777" w:rsidR="00E07EBF" w:rsidRPr="00E07EBF" w:rsidRDefault="00E07EBF" w:rsidP="00E07EBF">
            <w:pPr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E07EBF">
              <w:rPr>
                <w:rFonts w:ascii="Times New Roman" w:eastAsiaTheme="minorHAnsi" w:hAnsi="Times New Roman"/>
                <w:sz w:val="28"/>
                <w:szCs w:val="28"/>
              </w:rPr>
              <w:t>«Расцвело цветами</w:t>
            </w:r>
          </w:p>
          <w:p w14:paraId="1C6154F0" w14:textId="77777777" w:rsidR="00E07EBF" w:rsidRPr="00E07EBF" w:rsidRDefault="00E07EBF" w:rsidP="00E07EBF">
            <w:pPr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E07EBF">
              <w:rPr>
                <w:rFonts w:ascii="Times New Roman" w:eastAsiaTheme="minorHAnsi" w:hAnsi="Times New Roman"/>
                <w:sz w:val="28"/>
                <w:szCs w:val="28"/>
              </w:rPr>
              <w:t>лето»</w:t>
            </w:r>
          </w:p>
        </w:tc>
        <w:tc>
          <w:tcPr>
            <w:tcW w:w="3078" w:type="dxa"/>
            <w:gridSpan w:val="2"/>
          </w:tcPr>
          <w:p w14:paraId="5D043A6D" w14:textId="77777777" w:rsidR="00E07EBF" w:rsidRPr="00E07EBF" w:rsidRDefault="00E07EBF" w:rsidP="00E07EBF">
            <w:pPr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E07EBF">
              <w:rPr>
                <w:rFonts w:ascii="Times New Roman" w:eastAsiaTheme="minorHAnsi" w:hAnsi="Times New Roman"/>
                <w:sz w:val="28"/>
                <w:szCs w:val="28"/>
              </w:rPr>
              <w:t xml:space="preserve">Беседа: «Цветы – краса земли». Д/игра «Сложи цветок» (уточнение знаний о строении цветка – стебель, листья цветок). Хороводная игра «Вейся венок». Потешка «Как по лугу». Труд: полив цветов. Раскрашивание раскрасок «Цветы». </w:t>
            </w:r>
            <w:r w:rsidRPr="00E07EBF">
              <w:rPr>
                <w:rFonts w:ascii="Times New Roman" w:eastAsiaTheme="minorHAnsi" w:hAnsi="Times New Roman"/>
                <w:sz w:val="28"/>
                <w:szCs w:val="28"/>
              </w:rPr>
              <w:lastRenderedPageBreak/>
              <w:t>Опыт «Нужна ли цветам вода».</w:t>
            </w:r>
          </w:p>
        </w:tc>
        <w:tc>
          <w:tcPr>
            <w:tcW w:w="3155" w:type="dxa"/>
          </w:tcPr>
          <w:p w14:paraId="06424D21" w14:textId="77777777" w:rsidR="00E07EBF" w:rsidRPr="00E07EBF" w:rsidRDefault="00E07EBF" w:rsidP="00E07EBF">
            <w:pPr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E07EBF">
              <w:rPr>
                <w:rFonts w:ascii="Times New Roman" w:eastAsiaTheme="minorHAnsi" w:hAnsi="Times New Roman"/>
                <w:sz w:val="28"/>
                <w:szCs w:val="28"/>
              </w:rPr>
              <w:lastRenderedPageBreak/>
              <w:t>Уход за огородом и цветником с детьми дома.</w:t>
            </w:r>
          </w:p>
        </w:tc>
        <w:tc>
          <w:tcPr>
            <w:tcW w:w="2796" w:type="dxa"/>
          </w:tcPr>
          <w:p w14:paraId="3895A32F" w14:textId="77777777" w:rsidR="00E07EBF" w:rsidRPr="00E07EBF" w:rsidRDefault="00E07EBF" w:rsidP="00E07EBF">
            <w:pPr>
              <w:rPr>
                <w:rFonts w:ascii="Times New Roman" w:eastAsiaTheme="minorHAnsi" w:hAnsi="Times New Roman"/>
                <w:sz w:val="28"/>
                <w:szCs w:val="28"/>
              </w:rPr>
            </w:pPr>
            <w:r w:rsidRPr="00E07EBF">
              <w:rPr>
                <w:rFonts w:ascii="Times New Roman" w:eastAsiaTheme="minorHAnsi" w:hAnsi="Times New Roman"/>
                <w:sz w:val="28"/>
                <w:szCs w:val="28"/>
              </w:rPr>
              <w:t>Консультация «О летнем отдыхе детей»</w:t>
            </w:r>
          </w:p>
          <w:p w14:paraId="5FA224C1" w14:textId="77777777" w:rsidR="00E07EBF" w:rsidRPr="00E07EBF" w:rsidRDefault="00E07EBF" w:rsidP="00E07EBF">
            <w:pPr>
              <w:rPr>
                <w:rFonts w:ascii="Times New Roman" w:eastAsiaTheme="minorHAnsi" w:hAnsi="Times New Roman"/>
                <w:sz w:val="28"/>
                <w:szCs w:val="28"/>
              </w:rPr>
            </w:pPr>
          </w:p>
        </w:tc>
      </w:tr>
      <w:tr w:rsidR="00E07EBF" w:rsidRPr="00E07EBF" w14:paraId="59318F18" w14:textId="77777777" w:rsidTr="00E07EBF">
        <w:trPr>
          <w:gridAfter w:val="1"/>
          <w:wAfter w:w="11" w:type="dxa"/>
          <w:trHeight w:val="634"/>
        </w:trPr>
        <w:tc>
          <w:tcPr>
            <w:tcW w:w="14782" w:type="dxa"/>
            <w:gridSpan w:val="7"/>
          </w:tcPr>
          <w:p w14:paraId="54C308B3" w14:textId="77777777" w:rsidR="00E07EBF" w:rsidRPr="00E07EBF" w:rsidRDefault="00E07EBF" w:rsidP="00E07EBF">
            <w:pPr>
              <w:autoSpaceDE w:val="0"/>
              <w:autoSpaceDN w:val="0"/>
              <w:adjustRightInd w:val="0"/>
              <w:ind w:left="113" w:right="100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E07EBF">
              <w:rPr>
                <w:rFonts w:ascii="Times New Roman" w:eastAsiaTheme="minorHAnsi" w:hAnsi="Times New Roman"/>
                <w:sz w:val="28"/>
                <w:szCs w:val="28"/>
              </w:rPr>
              <w:t xml:space="preserve">Интеграция О.О.: Познавательное развитие, Речевое развитие, Социально-коммуникативное развитие, Художественно-эстетическое развитие, Физическое развитие. </w:t>
            </w:r>
          </w:p>
        </w:tc>
      </w:tr>
      <w:tr w:rsidR="00E07EBF" w:rsidRPr="00E07EBF" w14:paraId="351E7B99" w14:textId="77777777" w:rsidTr="00E07EBF">
        <w:trPr>
          <w:gridAfter w:val="1"/>
          <w:wAfter w:w="11" w:type="dxa"/>
          <w:trHeight w:val="700"/>
        </w:trPr>
        <w:tc>
          <w:tcPr>
            <w:tcW w:w="14782" w:type="dxa"/>
            <w:gridSpan w:val="7"/>
          </w:tcPr>
          <w:p w14:paraId="5D4B8447" w14:textId="77777777" w:rsidR="00E07EBF" w:rsidRPr="00E07EBF" w:rsidRDefault="00E07EBF" w:rsidP="00E07EBF">
            <w:pPr>
              <w:autoSpaceDE w:val="0"/>
              <w:autoSpaceDN w:val="0"/>
              <w:adjustRightInd w:val="0"/>
              <w:ind w:left="113" w:right="100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E07EBF">
              <w:rPr>
                <w:rFonts w:ascii="Times New Roman" w:eastAsiaTheme="minorHAnsi" w:hAnsi="Times New Roman"/>
                <w:sz w:val="28"/>
                <w:szCs w:val="28"/>
              </w:rPr>
              <w:t>Итоговое мероприятие: Выставка детских рисунков.</w:t>
            </w:r>
          </w:p>
        </w:tc>
      </w:tr>
      <w:tr w:rsidR="00E07EBF" w:rsidRPr="00E07EBF" w14:paraId="5E72D43B" w14:textId="77777777" w:rsidTr="00E07EBF">
        <w:trPr>
          <w:gridAfter w:val="1"/>
          <w:wAfter w:w="11" w:type="dxa"/>
          <w:trHeight w:val="700"/>
        </w:trPr>
        <w:tc>
          <w:tcPr>
            <w:tcW w:w="2766" w:type="dxa"/>
          </w:tcPr>
          <w:p w14:paraId="6D787452" w14:textId="77777777" w:rsidR="00E07EBF" w:rsidRPr="00E07EBF" w:rsidRDefault="00E07EBF" w:rsidP="00E07EBF">
            <w:pPr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E07EBF">
              <w:rPr>
                <w:rFonts w:ascii="Times New Roman" w:eastAsiaTheme="minorHAnsi" w:hAnsi="Times New Roman"/>
                <w:sz w:val="28"/>
                <w:szCs w:val="28"/>
              </w:rPr>
              <w:t>Коммуникативная, двигательная, изобразительная, восприятие художественной литературы .</w:t>
            </w:r>
          </w:p>
        </w:tc>
        <w:tc>
          <w:tcPr>
            <w:tcW w:w="2987" w:type="dxa"/>
            <w:gridSpan w:val="2"/>
          </w:tcPr>
          <w:p w14:paraId="41136287" w14:textId="77777777" w:rsidR="00E07EBF" w:rsidRPr="00E07EBF" w:rsidRDefault="00E07EBF" w:rsidP="00E07E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color w:val="000000"/>
                <w:sz w:val="28"/>
                <w:szCs w:val="28"/>
              </w:rPr>
            </w:pPr>
            <w:r w:rsidRPr="00E07EBF">
              <w:rPr>
                <w:rFonts w:ascii="Times New Roman" w:eastAsiaTheme="minorHAnsi" w:hAnsi="Times New Roman"/>
                <w:b/>
                <w:color w:val="000000"/>
                <w:sz w:val="28"/>
                <w:szCs w:val="28"/>
              </w:rPr>
              <w:t>Август</w:t>
            </w:r>
          </w:p>
          <w:p w14:paraId="1FB7AEE2" w14:textId="77777777" w:rsidR="00E07EBF" w:rsidRPr="00E07EBF" w:rsidRDefault="00E07EBF" w:rsidP="00E07E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bCs/>
                <w:color w:val="000000"/>
                <w:sz w:val="28"/>
                <w:szCs w:val="28"/>
              </w:rPr>
            </w:pPr>
            <w:r w:rsidRPr="00E07EBF">
              <w:rPr>
                <w:rFonts w:ascii="Times New Roman" w:eastAsiaTheme="minorHAnsi" w:hAnsi="Times New Roman"/>
                <w:color w:val="000000"/>
                <w:sz w:val="28"/>
                <w:szCs w:val="28"/>
              </w:rPr>
              <w:t>«Насекомые»</w:t>
            </w:r>
          </w:p>
        </w:tc>
        <w:tc>
          <w:tcPr>
            <w:tcW w:w="3078" w:type="dxa"/>
            <w:gridSpan w:val="2"/>
          </w:tcPr>
          <w:p w14:paraId="64BCE5C6" w14:textId="77777777" w:rsidR="00E07EBF" w:rsidRPr="00E07EBF" w:rsidRDefault="00E07EBF" w:rsidP="00E07EB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8"/>
                <w:szCs w:val="28"/>
              </w:rPr>
            </w:pPr>
            <w:r w:rsidRPr="00E07EBF">
              <w:rPr>
                <w:rFonts w:ascii="Times New Roman" w:eastAsiaTheme="minorHAnsi" w:hAnsi="Times New Roman"/>
                <w:color w:val="000000"/>
                <w:sz w:val="28"/>
                <w:szCs w:val="28"/>
              </w:rPr>
              <w:t>Д/игра «Кто летает, а кто ползает». Чтение: А. Барто «Комары», Б. Заходер «Муха-чистюха». П/игра «Пчелки и медведи». Лепка «Бабочка». Наблюдение</w:t>
            </w:r>
          </w:p>
          <w:p w14:paraId="3DC7B652" w14:textId="30942605" w:rsidR="00E07EBF" w:rsidRPr="00E07EBF" w:rsidRDefault="00E07EBF" w:rsidP="00E07EB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8"/>
                <w:szCs w:val="28"/>
              </w:rPr>
            </w:pPr>
            <w:r w:rsidRPr="00E07EBF">
              <w:rPr>
                <w:rFonts w:ascii="Times New Roman" w:eastAsiaTheme="minorHAnsi" w:hAnsi="Times New Roman"/>
                <w:color w:val="000000"/>
                <w:sz w:val="28"/>
                <w:szCs w:val="28"/>
              </w:rPr>
              <w:t xml:space="preserve">«Стрекоза, </w:t>
            </w:r>
            <w:r w:rsidR="004B339D" w:rsidRPr="00E07EBF">
              <w:rPr>
                <w:rFonts w:ascii="Times New Roman" w:eastAsiaTheme="minorHAnsi" w:hAnsi="Times New Roman"/>
                <w:color w:val="000000"/>
                <w:sz w:val="28"/>
                <w:szCs w:val="28"/>
              </w:rPr>
              <w:t>стрекоза</w:t>
            </w:r>
            <w:r w:rsidRPr="00E07EBF">
              <w:rPr>
                <w:rFonts w:ascii="Times New Roman" w:eastAsiaTheme="minorHAnsi" w:hAnsi="Times New Roman"/>
                <w:color w:val="000000"/>
                <w:sz w:val="28"/>
                <w:szCs w:val="28"/>
              </w:rPr>
              <w:t>».</w:t>
            </w:r>
          </w:p>
        </w:tc>
        <w:tc>
          <w:tcPr>
            <w:tcW w:w="3155" w:type="dxa"/>
          </w:tcPr>
          <w:p w14:paraId="31AA3604" w14:textId="77777777" w:rsidR="00E07EBF" w:rsidRPr="00E07EBF" w:rsidRDefault="00E07EBF" w:rsidP="00E07EBF">
            <w:pPr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E07EBF">
              <w:rPr>
                <w:rFonts w:ascii="Times New Roman" w:eastAsiaTheme="minorHAnsi" w:hAnsi="Times New Roman"/>
                <w:sz w:val="28"/>
                <w:szCs w:val="28"/>
              </w:rPr>
              <w:t>Рассматривание насекомых.</w:t>
            </w:r>
          </w:p>
        </w:tc>
        <w:tc>
          <w:tcPr>
            <w:tcW w:w="2796" w:type="dxa"/>
          </w:tcPr>
          <w:p w14:paraId="69E70334" w14:textId="77777777" w:rsidR="00E07EBF" w:rsidRPr="00E07EBF" w:rsidRDefault="00E07EBF" w:rsidP="00E07EBF">
            <w:pPr>
              <w:autoSpaceDE w:val="0"/>
              <w:autoSpaceDN w:val="0"/>
              <w:adjustRightInd w:val="0"/>
              <w:ind w:left="113" w:right="100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E07EBF">
              <w:rPr>
                <w:rFonts w:ascii="Times New Roman" w:eastAsiaTheme="minorHAnsi" w:hAnsi="Times New Roman"/>
                <w:sz w:val="28"/>
                <w:szCs w:val="28"/>
              </w:rPr>
              <w:t>Консультация «Если ребенка ужалила пчела»</w:t>
            </w:r>
          </w:p>
        </w:tc>
      </w:tr>
      <w:tr w:rsidR="00E07EBF" w:rsidRPr="00E07EBF" w14:paraId="45F943F2" w14:textId="77777777" w:rsidTr="00E07EBF">
        <w:trPr>
          <w:gridAfter w:val="1"/>
          <w:wAfter w:w="11" w:type="dxa"/>
          <w:trHeight w:val="700"/>
        </w:trPr>
        <w:tc>
          <w:tcPr>
            <w:tcW w:w="14782" w:type="dxa"/>
            <w:gridSpan w:val="7"/>
          </w:tcPr>
          <w:p w14:paraId="7644BC50" w14:textId="77777777" w:rsidR="00E07EBF" w:rsidRPr="00E07EBF" w:rsidRDefault="00E07EBF" w:rsidP="00E07EBF">
            <w:pPr>
              <w:autoSpaceDE w:val="0"/>
              <w:autoSpaceDN w:val="0"/>
              <w:adjustRightInd w:val="0"/>
              <w:ind w:left="113" w:right="100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E07EBF">
              <w:rPr>
                <w:rFonts w:ascii="Times New Roman" w:eastAsiaTheme="minorHAnsi" w:hAnsi="Times New Roman"/>
                <w:sz w:val="28"/>
                <w:szCs w:val="28"/>
              </w:rPr>
              <w:t>Интеграция О.О.: Познавательное развитие, Речевое развитие, Социально-коммуникативное развитие, Художественно-эстетическое развитие, Физическое развитие</w:t>
            </w:r>
          </w:p>
        </w:tc>
      </w:tr>
      <w:tr w:rsidR="00E07EBF" w:rsidRPr="00E07EBF" w14:paraId="39DAE907" w14:textId="77777777" w:rsidTr="00E07EBF">
        <w:trPr>
          <w:gridAfter w:val="1"/>
          <w:wAfter w:w="11" w:type="dxa"/>
          <w:trHeight w:val="700"/>
        </w:trPr>
        <w:tc>
          <w:tcPr>
            <w:tcW w:w="14782" w:type="dxa"/>
            <w:gridSpan w:val="7"/>
          </w:tcPr>
          <w:p w14:paraId="06B07090" w14:textId="77777777" w:rsidR="00E07EBF" w:rsidRPr="00E07EBF" w:rsidRDefault="00E07EBF" w:rsidP="00E07EBF">
            <w:pPr>
              <w:autoSpaceDE w:val="0"/>
              <w:autoSpaceDN w:val="0"/>
              <w:adjustRightInd w:val="0"/>
              <w:ind w:left="113" w:right="100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E07EBF">
              <w:rPr>
                <w:rFonts w:ascii="Times New Roman" w:eastAsiaTheme="minorHAnsi" w:hAnsi="Times New Roman"/>
                <w:sz w:val="28"/>
                <w:szCs w:val="28"/>
              </w:rPr>
              <w:lastRenderedPageBreak/>
              <w:t>Итоговое мероприятие: Стенгазета «Как мы провели лето»</w:t>
            </w:r>
          </w:p>
        </w:tc>
      </w:tr>
    </w:tbl>
    <w:p w14:paraId="1E2A8B89" w14:textId="77777777" w:rsidR="00884157" w:rsidRDefault="00884157" w:rsidP="00884157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14:paraId="6137C003" w14:textId="77777777" w:rsidR="00884157" w:rsidRDefault="00884157" w:rsidP="00884157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14:paraId="32CE2A9A" w14:textId="77777777" w:rsidR="00884157" w:rsidRDefault="00884157" w:rsidP="00884157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14:paraId="2A4524EC" w14:textId="77777777" w:rsidR="00884157" w:rsidRDefault="00884157" w:rsidP="00884157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14:paraId="39A63672" w14:textId="77777777" w:rsidR="00884157" w:rsidRDefault="00884157" w:rsidP="00884157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14:paraId="38837C8B" w14:textId="77777777" w:rsidR="00884157" w:rsidRDefault="00884157" w:rsidP="00884157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14:paraId="274DC520" w14:textId="77777777" w:rsidR="00884157" w:rsidRDefault="00884157" w:rsidP="00884157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14:paraId="6D90344A" w14:textId="77777777" w:rsidR="00884157" w:rsidRDefault="00884157" w:rsidP="00884157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14:paraId="5032E8A7" w14:textId="77777777" w:rsidR="00884157" w:rsidRDefault="00884157" w:rsidP="00884157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14:paraId="4C142C8D" w14:textId="77777777" w:rsidR="00FF7B2C" w:rsidRDefault="00FF7B2C" w:rsidP="00884157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14:paraId="3CFE0DEA" w14:textId="77777777" w:rsidR="00FF7B2C" w:rsidRDefault="00FF7B2C" w:rsidP="00884157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14:paraId="7968AB09" w14:textId="77777777" w:rsidR="00FF7B2C" w:rsidRDefault="00FF7B2C" w:rsidP="00884157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14:paraId="3F768117" w14:textId="77777777" w:rsidR="00FF7B2C" w:rsidRDefault="00FF7B2C" w:rsidP="00884157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14:paraId="40431CE8" w14:textId="77777777" w:rsidR="00FF7B2C" w:rsidRDefault="00FF7B2C" w:rsidP="00884157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14:paraId="69B8CA0B" w14:textId="77777777" w:rsidR="00FF7B2C" w:rsidRDefault="00FF7B2C" w:rsidP="00884157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14:paraId="712BF90F" w14:textId="77777777" w:rsidR="00884157" w:rsidRDefault="00884157" w:rsidP="00884157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14:paraId="3EFEB853" w14:textId="77777777" w:rsidR="00884157" w:rsidRDefault="00884157" w:rsidP="00884157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14:paraId="4CF21601" w14:textId="77777777" w:rsidR="00884157" w:rsidRPr="005B4B67" w:rsidRDefault="00884157" w:rsidP="00884157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5B4B67">
        <w:rPr>
          <w:rFonts w:ascii="Times New Roman" w:hAnsi="Times New Roman"/>
          <w:b/>
          <w:sz w:val="28"/>
          <w:szCs w:val="28"/>
        </w:rPr>
        <w:lastRenderedPageBreak/>
        <w:t>Ожидаемые результаты</w:t>
      </w:r>
    </w:p>
    <w:p w14:paraId="7E42F3A2" w14:textId="77777777" w:rsidR="00884157" w:rsidRDefault="00884157" w:rsidP="00884157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14:paraId="698994CC" w14:textId="77777777" w:rsidR="00FF7B2C" w:rsidRPr="00FF7B2C" w:rsidRDefault="00FF7B2C" w:rsidP="00FF7B2C">
      <w:pPr>
        <w:pStyle w:val="Default"/>
        <w:jc w:val="both"/>
        <w:rPr>
          <w:sz w:val="28"/>
          <w:szCs w:val="28"/>
        </w:rPr>
      </w:pPr>
      <w:r w:rsidRPr="00FF7B2C">
        <w:rPr>
          <w:b/>
          <w:sz w:val="28"/>
          <w:szCs w:val="28"/>
        </w:rPr>
        <w:t>ПРЕДПОЛАГАЕМЫЕ РЕЗУЛЬТАТЫ</w:t>
      </w:r>
    </w:p>
    <w:p w14:paraId="5E1E3531" w14:textId="77777777" w:rsidR="00FF7B2C" w:rsidRPr="00FF7B2C" w:rsidRDefault="00FF7B2C" w:rsidP="00FF7B2C">
      <w:pPr>
        <w:numPr>
          <w:ilvl w:val="0"/>
          <w:numId w:val="10"/>
        </w:numPr>
        <w:autoSpaceDE w:val="0"/>
        <w:autoSpaceDN w:val="0"/>
        <w:adjustRightInd w:val="0"/>
        <w:spacing w:after="0" w:line="360" w:lineRule="auto"/>
        <w:rPr>
          <w:rFonts w:ascii="Times New Roman" w:eastAsiaTheme="minorHAnsi" w:hAnsi="Times New Roman"/>
          <w:color w:val="000000"/>
          <w:sz w:val="28"/>
          <w:szCs w:val="28"/>
        </w:rPr>
      </w:pPr>
      <w:r w:rsidRPr="00FF7B2C">
        <w:rPr>
          <w:rFonts w:ascii="Times New Roman" w:eastAsiaTheme="minorHAnsi" w:hAnsi="Times New Roman"/>
          <w:color w:val="000000"/>
          <w:sz w:val="28"/>
          <w:szCs w:val="28"/>
        </w:rPr>
        <w:t xml:space="preserve">Сформированы начальные представления о природном мире. </w:t>
      </w:r>
    </w:p>
    <w:p w14:paraId="47EB85E5" w14:textId="77777777" w:rsidR="00FF7B2C" w:rsidRPr="00FF7B2C" w:rsidRDefault="00FF7B2C" w:rsidP="00FF7B2C">
      <w:pPr>
        <w:numPr>
          <w:ilvl w:val="0"/>
          <w:numId w:val="10"/>
        </w:numPr>
        <w:autoSpaceDE w:val="0"/>
        <w:autoSpaceDN w:val="0"/>
        <w:adjustRightInd w:val="0"/>
        <w:spacing w:after="0" w:line="360" w:lineRule="auto"/>
        <w:rPr>
          <w:rFonts w:ascii="Times New Roman" w:eastAsiaTheme="minorHAnsi" w:hAnsi="Times New Roman"/>
          <w:color w:val="000000"/>
          <w:sz w:val="28"/>
          <w:szCs w:val="28"/>
        </w:rPr>
      </w:pPr>
      <w:r w:rsidRPr="00FF7B2C">
        <w:rPr>
          <w:rFonts w:ascii="Times New Roman" w:eastAsiaTheme="minorHAnsi" w:hAnsi="Times New Roman"/>
          <w:color w:val="000000"/>
          <w:sz w:val="28"/>
          <w:szCs w:val="28"/>
        </w:rPr>
        <w:t>Сформировано положительное отношение к различным видам труда.</w:t>
      </w:r>
    </w:p>
    <w:p w14:paraId="317C8E04" w14:textId="77777777" w:rsidR="00FF7B2C" w:rsidRPr="00FF7B2C" w:rsidRDefault="00FF7B2C" w:rsidP="00FF7B2C">
      <w:pPr>
        <w:numPr>
          <w:ilvl w:val="0"/>
          <w:numId w:val="10"/>
        </w:numPr>
        <w:autoSpaceDE w:val="0"/>
        <w:autoSpaceDN w:val="0"/>
        <w:adjustRightInd w:val="0"/>
        <w:spacing w:after="0" w:line="360" w:lineRule="auto"/>
        <w:rPr>
          <w:rFonts w:ascii="Times New Roman" w:eastAsiaTheme="minorHAnsi" w:hAnsi="Times New Roman"/>
          <w:color w:val="000000"/>
          <w:sz w:val="28"/>
          <w:szCs w:val="28"/>
        </w:rPr>
      </w:pPr>
      <w:r w:rsidRPr="00FF7B2C">
        <w:rPr>
          <w:rFonts w:ascii="Times New Roman" w:eastAsiaTheme="minorHAnsi" w:hAnsi="Times New Roman"/>
          <w:color w:val="000000"/>
          <w:sz w:val="28"/>
          <w:szCs w:val="28"/>
        </w:rPr>
        <w:t xml:space="preserve">Обеспечено активное общение и взаимодействие ребёнка со сверстниками и взрослыми </w:t>
      </w:r>
    </w:p>
    <w:p w14:paraId="1260F18B" w14:textId="77777777" w:rsidR="00FF7B2C" w:rsidRPr="00FF7B2C" w:rsidRDefault="00FF7B2C" w:rsidP="00FF7B2C">
      <w:pPr>
        <w:numPr>
          <w:ilvl w:val="0"/>
          <w:numId w:val="10"/>
        </w:numPr>
        <w:autoSpaceDE w:val="0"/>
        <w:autoSpaceDN w:val="0"/>
        <w:adjustRightInd w:val="0"/>
        <w:spacing w:after="0" w:line="360" w:lineRule="auto"/>
        <w:rPr>
          <w:rFonts w:ascii="Times New Roman" w:eastAsiaTheme="minorHAnsi" w:hAnsi="Times New Roman"/>
          <w:b/>
          <w:bCs/>
          <w:color w:val="000000"/>
          <w:sz w:val="28"/>
          <w:szCs w:val="28"/>
        </w:rPr>
      </w:pPr>
      <w:r w:rsidRPr="00FF7B2C">
        <w:rPr>
          <w:rFonts w:ascii="Times New Roman" w:eastAsiaTheme="minorHAnsi" w:hAnsi="Times New Roman"/>
          <w:color w:val="000000"/>
          <w:sz w:val="28"/>
          <w:szCs w:val="28"/>
        </w:rPr>
        <w:t>Владение связной речью, как средством общения.</w:t>
      </w:r>
    </w:p>
    <w:p w14:paraId="2C1F1CEA" w14:textId="77777777" w:rsidR="00FF7B2C" w:rsidRPr="00FF7B2C" w:rsidRDefault="00FF7B2C" w:rsidP="00FF7B2C">
      <w:pPr>
        <w:shd w:val="clear" w:color="auto" w:fill="FFFFFF"/>
        <w:spacing w:before="225" w:line="360" w:lineRule="auto"/>
        <w:rPr>
          <w:rFonts w:ascii="Times New Roman" w:hAnsi="Times New Roman"/>
          <w:b/>
          <w:sz w:val="28"/>
          <w:szCs w:val="28"/>
          <w:lang w:eastAsia="ru-RU"/>
        </w:rPr>
      </w:pPr>
      <w:r w:rsidRPr="00FF7B2C">
        <w:rPr>
          <w:rFonts w:ascii="Times New Roman" w:hAnsi="Times New Roman"/>
          <w:b/>
          <w:sz w:val="28"/>
          <w:szCs w:val="28"/>
          <w:lang w:eastAsia="ru-RU"/>
        </w:rPr>
        <w:t>Ожидаемый результат</w:t>
      </w:r>
    </w:p>
    <w:p w14:paraId="40A5186C" w14:textId="77777777" w:rsidR="00FF7B2C" w:rsidRPr="00FF7B2C" w:rsidRDefault="00FF7B2C" w:rsidP="00FF7B2C">
      <w:pPr>
        <w:shd w:val="clear" w:color="auto" w:fill="FFFFFF"/>
        <w:spacing w:before="225" w:line="360" w:lineRule="auto"/>
        <w:rPr>
          <w:rFonts w:ascii="Times New Roman" w:hAnsi="Times New Roman"/>
          <w:sz w:val="28"/>
          <w:szCs w:val="28"/>
          <w:lang w:eastAsia="ru-RU"/>
        </w:rPr>
      </w:pPr>
      <w:r w:rsidRPr="00FF7B2C">
        <w:rPr>
          <w:rFonts w:ascii="Times New Roman" w:hAnsi="Times New Roman"/>
          <w:sz w:val="28"/>
          <w:szCs w:val="28"/>
          <w:lang w:eastAsia="ru-RU"/>
        </w:rPr>
        <w:t>1. Лучше научить замечать красоту родной природы.</w:t>
      </w:r>
    </w:p>
    <w:p w14:paraId="18A6B1CA" w14:textId="77777777" w:rsidR="00FF7B2C" w:rsidRPr="00FF7B2C" w:rsidRDefault="00FF7B2C" w:rsidP="00FF7B2C">
      <w:pPr>
        <w:shd w:val="clear" w:color="auto" w:fill="FFFFFF"/>
        <w:spacing w:before="225" w:line="360" w:lineRule="auto"/>
        <w:rPr>
          <w:rFonts w:ascii="Times New Roman" w:hAnsi="Times New Roman"/>
          <w:sz w:val="28"/>
          <w:szCs w:val="28"/>
          <w:lang w:eastAsia="ru-RU"/>
        </w:rPr>
      </w:pPr>
      <w:r w:rsidRPr="00FF7B2C">
        <w:rPr>
          <w:rFonts w:ascii="Times New Roman" w:hAnsi="Times New Roman"/>
          <w:sz w:val="28"/>
          <w:szCs w:val="28"/>
          <w:lang w:eastAsia="ru-RU"/>
        </w:rPr>
        <w:t>2. У детей возникло желание отображать увиденное при помощи рисования, лепки.</w:t>
      </w:r>
    </w:p>
    <w:p w14:paraId="4DFF61F5" w14:textId="77777777" w:rsidR="00FF7B2C" w:rsidRPr="00FF7B2C" w:rsidRDefault="00FF7B2C" w:rsidP="00FF7B2C">
      <w:pPr>
        <w:shd w:val="clear" w:color="auto" w:fill="FFFFFF"/>
        <w:spacing w:before="225" w:line="360" w:lineRule="auto"/>
        <w:rPr>
          <w:rFonts w:ascii="Times New Roman" w:hAnsi="Times New Roman"/>
          <w:sz w:val="28"/>
          <w:szCs w:val="28"/>
          <w:lang w:eastAsia="ru-RU"/>
        </w:rPr>
      </w:pPr>
      <w:r w:rsidRPr="00FF7B2C">
        <w:rPr>
          <w:rFonts w:ascii="Times New Roman" w:hAnsi="Times New Roman"/>
          <w:sz w:val="28"/>
          <w:szCs w:val="28"/>
          <w:lang w:eastAsia="ru-RU"/>
        </w:rPr>
        <w:t>3. Дети стали чаще прибегать к активной речи, как средству общения и выражения своих чувств.</w:t>
      </w:r>
    </w:p>
    <w:p w14:paraId="595DCA18" w14:textId="77777777" w:rsidR="00FF7B2C" w:rsidRPr="00FF7B2C" w:rsidRDefault="00FF7B2C" w:rsidP="00FF7B2C">
      <w:pPr>
        <w:shd w:val="clear" w:color="auto" w:fill="FFFFFF"/>
        <w:spacing w:before="225" w:line="360" w:lineRule="auto"/>
        <w:rPr>
          <w:rFonts w:ascii="Times New Roman" w:hAnsi="Times New Roman"/>
          <w:sz w:val="28"/>
          <w:szCs w:val="28"/>
          <w:lang w:eastAsia="ru-RU"/>
        </w:rPr>
      </w:pPr>
      <w:r w:rsidRPr="00FF7B2C">
        <w:rPr>
          <w:rFonts w:ascii="Times New Roman" w:hAnsi="Times New Roman"/>
          <w:sz w:val="28"/>
          <w:szCs w:val="28"/>
          <w:lang w:eastAsia="ru-RU"/>
        </w:rPr>
        <w:t>4. Станут получать удовольствие от заботы об объектах как живой, так и неживой природы.</w:t>
      </w:r>
    </w:p>
    <w:p w14:paraId="7E1EEF9A" w14:textId="77777777" w:rsidR="00FF7B2C" w:rsidRPr="00FF7B2C" w:rsidRDefault="00FF7B2C" w:rsidP="00FF7B2C">
      <w:pPr>
        <w:shd w:val="clear" w:color="auto" w:fill="FFFFFF"/>
        <w:spacing w:before="225" w:line="360" w:lineRule="auto"/>
        <w:rPr>
          <w:rFonts w:ascii="Times New Roman" w:hAnsi="Times New Roman"/>
          <w:sz w:val="28"/>
          <w:szCs w:val="28"/>
          <w:lang w:eastAsia="ru-RU"/>
        </w:rPr>
      </w:pPr>
      <w:r w:rsidRPr="00FF7B2C">
        <w:rPr>
          <w:rFonts w:ascii="Times New Roman" w:hAnsi="Times New Roman"/>
          <w:sz w:val="28"/>
          <w:szCs w:val="28"/>
          <w:lang w:eastAsia="ru-RU"/>
        </w:rPr>
        <w:t xml:space="preserve">5. Родители получат новые знания об некоторых методиках проведения целевых прогулок и применят </w:t>
      </w:r>
    </w:p>
    <w:p w14:paraId="03DAF4F0" w14:textId="77777777" w:rsidR="00884157" w:rsidRPr="00FF7B2C" w:rsidRDefault="00FF7B2C" w:rsidP="00FF7B2C">
      <w:pPr>
        <w:shd w:val="clear" w:color="auto" w:fill="FFFFFF"/>
        <w:spacing w:before="225" w:line="360" w:lineRule="auto"/>
        <w:rPr>
          <w:rFonts w:ascii="Times New Roman" w:hAnsi="Times New Roman"/>
          <w:sz w:val="28"/>
          <w:szCs w:val="28"/>
          <w:lang w:eastAsia="ru-RU"/>
        </w:rPr>
      </w:pPr>
      <w:r w:rsidRPr="00FF7B2C">
        <w:rPr>
          <w:rFonts w:ascii="Times New Roman" w:hAnsi="Times New Roman"/>
          <w:sz w:val="28"/>
          <w:szCs w:val="28"/>
          <w:lang w:eastAsia="ru-RU"/>
        </w:rPr>
        <w:t>полученные знания на практике.</w:t>
      </w:r>
    </w:p>
    <w:p w14:paraId="01F356C2" w14:textId="77777777" w:rsidR="00884157" w:rsidRDefault="00884157" w:rsidP="00884157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14:paraId="6F541376" w14:textId="77777777" w:rsidR="00884157" w:rsidRDefault="00884157" w:rsidP="00884157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Практическая значимость результатов</w:t>
      </w:r>
    </w:p>
    <w:p w14:paraId="077B7E8C" w14:textId="77777777" w:rsidR="00884157" w:rsidRDefault="00884157" w:rsidP="00884157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14:paraId="27B281D3" w14:textId="77777777" w:rsidR="00884157" w:rsidRDefault="00884157" w:rsidP="00884157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14:paraId="062B41A4" w14:textId="77777777" w:rsidR="00F83018" w:rsidRPr="001B5546" w:rsidRDefault="00F83018" w:rsidP="00F83018">
      <w:pPr>
        <w:pStyle w:val="Default"/>
        <w:rPr>
          <w:sz w:val="28"/>
          <w:szCs w:val="28"/>
        </w:rPr>
      </w:pPr>
      <w:r w:rsidRPr="001B5546">
        <w:rPr>
          <w:b/>
          <w:bCs/>
          <w:sz w:val="28"/>
          <w:szCs w:val="28"/>
        </w:rPr>
        <w:t xml:space="preserve">ПРАКТИЧЕСКАЯ ЗНАЧИМОСТЬ </w:t>
      </w:r>
    </w:p>
    <w:p w14:paraId="4481D6B7" w14:textId="77777777" w:rsidR="00F83018" w:rsidRPr="001B5546" w:rsidRDefault="00F83018" w:rsidP="00F83018">
      <w:pPr>
        <w:pStyle w:val="Default"/>
        <w:numPr>
          <w:ilvl w:val="0"/>
          <w:numId w:val="2"/>
        </w:numPr>
        <w:spacing w:after="71"/>
        <w:rPr>
          <w:sz w:val="28"/>
          <w:szCs w:val="28"/>
        </w:rPr>
      </w:pPr>
      <w:r w:rsidRPr="001B5546">
        <w:rPr>
          <w:sz w:val="28"/>
          <w:szCs w:val="28"/>
        </w:rPr>
        <w:t xml:space="preserve">Повышение качества образовательного процесса по экологическому воспитанию через организацию совместной исследовательской деятельности родителей, детей, педагогов. </w:t>
      </w:r>
    </w:p>
    <w:p w14:paraId="441715C7" w14:textId="77777777" w:rsidR="00F83018" w:rsidRPr="001B5546" w:rsidRDefault="00F83018" w:rsidP="00F83018">
      <w:pPr>
        <w:pStyle w:val="Default"/>
        <w:numPr>
          <w:ilvl w:val="0"/>
          <w:numId w:val="2"/>
        </w:numPr>
        <w:spacing w:after="71"/>
        <w:rPr>
          <w:sz w:val="28"/>
          <w:szCs w:val="28"/>
        </w:rPr>
      </w:pPr>
      <w:r w:rsidRPr="001B5546">
        <w:rPr>
          <w:sz w:val="28"/>
          <w:szCs w:val="28"/>
        </w:rPr>
        <w:t xml:space="preserve">Создание методической копилки по экологическому воспитанию. </w:t>
      </w:r>
    </w:p>
    <w:p w14:paraId="44AB5154" w14:textId="77777777" w:rsidR="00F83018" w:rsidRPr="001B5546" w:rsidRDefault="00F83018" w:rsidP="00F83018">
      <w:pPr>
        <w:pStyle w:val="Default"/>
        <w:numPr>
          <w:ilvl w:val="0"/>
          <w:numId w:val="2"/>
        </w:numPr>
        <w:spacing w:after="71"/>
        <w:rPr>
          <w:sz w:val="28"/>
          <w:szCs w:val="28"/>
        </w:rPr>
      </w:pPr>
      <w:r w:rsidRPr="001B5546">
        <w:rPr>
          <w:sz w:val="28"/>
          <w:szCs w:val="28"/>
        </w:rPr>
        <w:t xml:space="preserve">Создание в группе детского сада условий для обобщения материала по формированию основ экологической культуры у дошкольников. </w:t>
      </w:r>
    </w:p>
    <w:p w14:paraId="7B5BDBC7" w14:textId="77777777" w:rsidR="00F83018" w:rsidRPr="001B5546" w:rsidRDefault="00F83018" w:rsidP="00F83018">
      <w:pPr>
        <w:pStyle w:val="Default"/>
        <w:numPr>
          <w:ilvl w:val="0"/>
          <w:numId w:val="2"/>
        </w:numPr>
        <w:spacing w:after="71"/>
        <w:rPr>
          <w:sz w:val="28"/>
          <w:szCs w:val="28"/>
        </w:rPr>
      </w:pPr>
      <w:r w:rsidRPr="001B5546">
        <w:rPr>
          <w:sz w:val="28"/>
          <w:szCs w:val="28"/>
        </w:rPr>
        <w:t xml:space="preserve">Активизация и обогащение воспитательных умений родителей по приобщению дошкольников к экологическому воспитанию через проектную деятельность, конкурсы, выставки. </w:t>
      </w:r>
    </w:p>
    <w:p w14:paraId="0E0B6073" w14:textId="77777777" w:rsidR="00F83018" w:rsidRPr="001B5546" w:rsidRDefault="00F83018" w:rsidP="00F83018">
      <w:pPr>
        <w:pStyle w:val="Default"/>
        <w:numPr>
          <w:ilvl w:val="0"/>
          <w:numId w:val="2"/>
        </w:numPr>
        <w:rPr>
          <w:sz w:val="28"/>
          <w:szCs w:val="28"/>
        </w:rPr>
      </w:pPr>
      <w:r w:rsidRPr="001B5546">
        <w:rPr>
          <w:sz w:val="28"/>
          <w:szCs w:val="28"/>
        </w:rPr>
        <w:t xml:space="preserve">Укрепление связи семьи и ДОУ. </w:t>
      </w:r>
    </w:p>
    <w:p w14:paraId="657FD8B1" w14:textId="77777777" w:rsidR="00F83018" w:rsidRPr="001B5546" w:rsidRDefault="00F83018" w:rsidP="00F83018">
      <w:pPr>
        <w:pStyle w:val="Default"/>
        <w:ind w:left="789"/>
        <w:rPr>
          <w:sz w:val="28"/>
          <w:szCs w:val="28"/>
        </w:rPr>
      </w:pPr>
    </w:p>
    <w:p w14:paraId="74A8F1FD" w14:textId="77777777" w:rsidR="00F83018" w:rsidRPr="001B5546" w:rsidRDefault="00F83018" w:rsidP="00F83018">
      <w:pPr>
        <w:pStyle w:val="Default"/>
        <w:rPr>
          <w:sz w:val="28"/>
          <w:szCs w:val="28"/>
        </w:rPr>
      </w:pPr>
      <w:r w:rsidRPr="001B5546">
        <w:rPr>
          <w:b/>
          <w:bCs/>
          <w:sz w:val="28"/>
          <w:szCs w:val="28"/>
        </w:rPr>
        <w:t xml:space="preserve">ТЕОРЕТИЧЕСКАЯ ЗНАЧИМОСТЬ </w:t>
      </w:r>
    </w:p>
    <w:p w14:paraId="10586223" w14:textId="77777777" w:rsidR="00F83018" w:rsidRPr="001B5546" w:rsidRDefault="00F83018" w:rsidP="00F83018">
      <w:pPr>
        <w:pStyle w:val="Default"/>
        <w:rPr>
          <w:sz w:val="28"/>
          <w:szCs w:val="28"/>
        </w:rPr>
      </w:pPr>
      <w:r w:rsidRPr="001B5546">
        <w:rPr>
          <w:sz w:val="28"/>
          <w:szCs w:val="28"/>
        </w:rPr>
        <w:t xml:space="preserve">Заключается в разработке содержания, методов и форм, которые предусматривают поэтапную организацию приобщения детей к основам экологической культуры, повышению интереса к ближайшему окружению. </w:t>
      </w:r>
    </w:p>
    <w:p w14:paraId="29B9897F" w14:textId="77777777" w:rsidR="00884157" w:rsidRDefault="00884157" w:rsidP="00884157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14:paraId="4DDC8A21" w14:textId="77777777" w:rsidR="00884157" w:rsidRDefault="00884157" w:rsidP="00884157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14:paraId="20ABE849" w14:textId="77777777" w:rsidR="00884157" w:rsidRDefault="00884157" w:rsidP="00884157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14:paraId="7DFAF941" w14:textId="77777777" w:rsidR="00884157" w:rsidRDefault="00884157" w:rsidP="00884157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14:paraId="00E9AC49" w14:textId="14F7FC77" w:rsidR="00884157" w:rsidRDefault="00884157" w:rsidP="004B339D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14:paraId="089D2A5D" w14:textId="77777777" w:rsidR="004B339D" w:rsidRDefault="004B339D" w:rsidP="004B339D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14:paraId="1F8318BB" w14:textId="77777777" w:rsidR="00884157" w:rsidRDefault="00884157" w:rsidP="00884157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Ресурсы (Бюджет проекта)</w:t>
      </w:r>
    </w:p>
    <w:tbl>
      <w:tblPr>
        <w:tblW w:w="140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984"/>
        <w:gridCol w:w="6894"/>
        <w:gridCol w:w="4204"/>
      </w:tblGrid>
      <w:tr w:rsidR="00884157" w14:paraId="1FE7EA6C" w14:textId="77777777" w:rsidTr="00FF7B2C">
        <w:trPr>
          <w:trHeight w:val="281"/>
        </w:trPr>
        <w:tc>
          <w:tcPr>
            <w:tcW w:w="2984" w:type="dxa"/>
          </w:tcPr>
          <w:p w14:paraId="035877DC" w14:textId="77777777" w:rsidR="00884157" w:rsidRPr="00B95C10" w:rsidRDefault="00884157" w:rsidP="00E07EBF">
            <w:pPr>
              <w:pStyle w:val="a8"/>
              <w:spacing w:before="0" w:beforeAutospacing="0" w:after="0" w:afterAutospacing="0"/>
              <w:jc w:val="center"/>
              <w:textAlignment w:val="baseline"/>
              <w:rPr>
                <w:sz w:val="28"/>
                <w:szCs w:val="28"/>
              </w:rPr>
            </w:pPr>
          </w:p>
        </w:tc>
        <w:tc>
          <w:tcPr>
            <w:tcW w:w="6894" w:type="dxa"/>
          </w:tcPr>
          <w:p w14:paraId="73FADB31" w14:textId="77777777" w:rsidR="00884157" w:rsidRPr="00B95C10" w:rsidRDefault="00884157" w:rsidP="00E07EBF">
            <w:pPr>
              <w:pStyle w:val="a8"/>
              <w:spacing w:before="0" w:beforeAutospacing="0" w:after="0" w:afterAutospacing="0"/>
              <w:jc w:val="center"/>
              <w:textAlignment w:val="baseline"/>
              <w:rPr>
                <w:sz w:val="28"/>
                <w:szCs w:val="28"/>
              </w:rPr>
            </w:pPr>
            <w:r w:rsidRPr="00B95C10">
              <w:rPr>
                <w:sz w:val="28"/>
                <w:szCs w:val="28"/>
              </w:rPr>
              <w:t>Имеющиеся ресурсы</w:t>
            </w:r>
          </w:p>
        </w:tc>
        <w:tc>
          <w:tcPr>
            <w:tcW w:w="4204" w:type="dxa"/>
          </w:tcPr>
          <w:p w14:paraId="79B7EC0F" w14:textId="77777777" w:rsidR="00884157" w:rsidRPr="00B95C10" w:rsidRDefault="00884157" w:rsidP="00E07EBF">
            <w:pPr>
              <w:pStyle w:val="a8"/>
              <w:spacing w:before="0" w:beforeAutospacing="0" w:after="0" w:afterAutospacing="0"/>
              <w:jc w:val="center"/>
              <w:textAlignment w:val="baseline"/>
              <w:rPr>
                <w:sz w:val="28"/>
                <w:szCs w:val="28"/>
              </w:rPr>
            </w:pPr>
            <w:r w:rsidRPr="00B95C10">
              <w:rPr>
                <w:sz w:val="28"/>
                <w:szCs w:val="28"/>
              </w:rPr>
              <w:t>Необходимые ресурсы</w:t>
            </w:r>
          </w:p>
        </w:tc>
      </w:tr>
      <w:tr w:rsidR="00884157" w14:paraId="0223C460" w14:textId="77777777" w:rsidTr="00FF7B2C">
        <w:trPr>
          <w:trHeight w:val="281"/>
        </w:trPr>
        <w:tc>
          <w:tcPr>
            <w:tcW w:w="2984" w:type="dxa"/>
          </w:tcPr>
          <w:p w14:paraId="1F18E529" w14:textId="77777777" w:rsidR="00884157" w:rsidRPr="00034647" w:rsidRDefault="00884157" w:rsidP="00E07EBF">
            <w:pPr>
              <w:pStyle w:val="a8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 w:rsidRPr="00034647">
              <w:rPr>
                <w:sz w:val="28"/>
                <w:szCs w:val="28"/>
              </w:rPr>
              <w:t xml:space="preserve">Ноутбук </w:t>
            </w:r>
          </w:p>
        </w:tc>
        <w:tc>
          <w:tcPr>
            <w:tcW w:w="6894" w:type="dxa"/>
          </w:tcPr>
          <w:p w14:paraId="191C2B04" w14:textId="77777777" w:rsidR="00884157" w:rsidRPr="00034647" w:rsidRDefault="00884157" w:rsidP="00E07EBF">
            <w:pPr>
              <w:pStyle w:val="a8"/>
              <w:spacing w:before="0" w:beforeAutospacing="0" w:after="0" w:afterAutospacing="0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имеется</w:t>
            </w:r>
          </w:p>
        </w:tc>
        <w:tc>
          <w:tcPr>
            <w:tcW w:w="4204" w:type="dxa"/>
          </w:tcPr>
          <w:p w14:paraId="68AAF91D" w14:textId="77777777" w:rsidR="00884157" w:rsidRPr="00034647" w:rsidRDefault="00884157" w:rsidP="00E07EBF">
            <w:pPr>
              <w:pStyle w:val="a8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</w:p>
        </w:tc>
      </w:tr>
      <w:tr w:rsidR="00884157" w14:paraId="5C5FA02B" w14:textId="77777777" w:rsidTr="00FF7B2C">
        <w:trPr>
          <w:trHeight w:val="281"/>
        </w:trPr>
        <w:tc>
          <w:tcPr>
            <w:tcW w:w="2984" w:type="dxa"/>
          </w:tcPr>
          <w:p w14:paraId="31314D80" w14:textId="77777777" w:rsidR="00884157" w:rsidRPr="00034647" w:rsidRDefault="00884157" w:rsidP="00E07EBF">
            <w:pPr>
              <w:pStyle w:val="a8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 w:rsidRPr="00034647">
              <w:rPr>
                <w:sz w:val="28"/>
                <w:szCs w:val="28"/>
              </w:rPr>
              <w:t xml:space="preserve">Принтер </w:t>
            </w:r>
          </w:p>
        </w:tc>
        <w:tc>
          <w:tcPr>
            <w:tcW w:w="6894" w:type="dxa"/>
          </w:tcPr>
          <w:p w14:paraId="4B76EAF0" w14:textId="77777777" w:rsidR="00884157" w:rsidRPr="00034647" w:rsidRDefault="00884157" w:rsidP="00E07EBF">
            <w:pPr>
              <w:pStyle w:val="a8"/>
              <w:spacing w:before="0" w:beforeAutospacing="0" w:after="0" w:afterAutospacing="0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имеется</w:t>
            </w:r>
          </w:p>
        </w:tc>
        <w:tc>
          <w:tcPr>
            <w:tcW w:w="4204" w:type="dxa"/>
          </w:tcPr>
          <w:p w14:paraId="2C1FD5F3" w14:textId="77777777" w:rsidR="00884157" w:rsidRPr="00034647" w:rsidRDefault="00884157" w:rsidP="00E07EBF">
            <w:pPr>
              <w:pStyle w:val="a8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</w:p>
        </w:tc>
      </w:tr>
      <w:tr w:rsidR="00884157" w14:paraId="5321A7D6" w14:textId="77777777" w:rsidTr="00FF7B2C">
        <w:trPr>
          <w:trHeight w:val="857"/>
        </w:trPr>
        <w:tc>
          <w:tcPr>
            <w:tcW w:w="2984" w:type="dxa"/>
          </w:tcPr>
          <w:p w14:paraId="5B908A1B" w14:textId="77777777" w:rsidR="00884157" w:rsidRPr="00034647" w:rsidRDefault="00884157" w:rsidP="00E07EBF">
            <w:pPr>
              <w:pStyle w:val="a8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Теле- и аудиоаппаратура</w:t>
            </w:r>
          </w:p>
        </w:tc>
        <w:tc>
          <w:tcPr>
            <w:tcW w:w="6894" w:type="dxa"/>
          </w:tcPr>
          <w:p w14:paraId="530F0AA5" w14:textId="77777777" w:rsidR="00884157" w:rsidRPr="00034647" w:rsidRDefault="00884157" w:rsidP="00E07EBF">
            <w:pPr>
              <w:pStyle w:val="a8"/>
              <w:spacing w:before="0" w:beforeAutospacing="0" w:after="0" w:afterAutospacing="0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имеется</w:t>
            </w:r>
          </w:p>
        </w:tc>
        <w:tc>
          <w:tcPr>
            <w:tcW w:w="4204" w:type="dxa"/>
          </w:tcPr>
          <w:p w14:paraId="031837CF" w14:textId="77777777" w:rsidR="00884157" w:rsidRPr="00034647" w:rsidRDefault="00884157" w:rsidP="00E07EBF">
            <w:pPr>
              <w:pStyle w:val="a8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</w:p>
        </w:tc>
      </w:tr>
      <w:tr w:rsidR="00884157" w14:paraId="396EAA12" w14:textId="77777777" w:rsidTr="00FF7B2C">
        <w:trPr>
          <w:trHeight w:val="576"/>
        </w:trPr>
        <w:tc>
          <w:tcPr>
            <w:tcW w:w="2984" w:type="dxa"/>
          </w:tcPr>
          <w:p w14:paraId="4D3099F4" w14:textId="77777777" w:rsidR="00884157" w:rsidRDefault="00884157" w:rsidP="00E07EBF">
            <w:pPr>
              <w:pStyle w:val="a8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Проектор, экран</w:t>
            </w:r>
          </w:p>
        </w:tc>
        <w:tc>
          <w:tcPr>
            <w:tcW w:w="6894" w:type="dxa"/>
          </w:tcPr>
          <w:p w14:paraId="5C8F14FC" w14:textId="77777777" w:rsidR="00884157" w:rsidRDefault="00884157" w:rsidP="00E07EBF">
            <w:pPr>
              <w:pStyle w:val="a8"/>
              <w:spacing w:before="0" w:beforeAutospacing="0" w:after="0" w:afterAutospacing="0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имеется</w:t>
            </w:r>
          </w:p>
        </w:tc>
        <w:tc>
          <w:tcPr>
            <w:tcW w:w="4204" w:type="dxa"/>
          </w:tcPr>
          <w:p w14:paraId="7824DE3C" w14:textId="77777777" w:rsidR="00884157" w:rsidRPr="00034647" w:rsidRDefault="00884157" w:rsidP="00E07EBF">
            <w:pPr>
              <w:pStyle w:val="a8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</w:p>
        </w:tc>
      </w:tr>
      <w:tr w:rsidR="00884157" w14:paraId="027F820E" w14:textId="77777777" w:rsidTr="00FF7B2C">
        <w:trPr>
          <w:trHeight w:val="2586"/>
        </w:trPr>
        <w:tc>
          <w:tcPr>
            <w:tcW w:w="2984" w:type="dxa"/>
          </w:tcPr>
          <w:p w14:paraId="657F3B32" w14:textId="77777777" w:rsidR="00884157" w:rsidRPr="00034647" w:rsidRDefault="00884157" w:rsidP="00E07EBF">
            <w:pPr>
              <w:pStyle w:val="a8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 w:rsidRPr="00034647">
              <w:rPr>
                <w:sz w:val="28"/>
                <w:szCs w:val="28"/>
              </w:rPr>
              <w:t>Канцелярские товары</w:t>
            </w:r>
          </w:p>
        </w:tc>
        <w:tc>
          <w:tcPr>
            <w:tcW w:w="6894" w:type="dxa"/>
          </w:tcPr>
          <w:p w14:paraId="5D0ED204" w14:textId="77777777" w:rsidR="00884157" w:rsidRPr="000419D8" w:rsidRDefault="00884157" w:rsidP="00E07EBF">
            <w:pPr>
              <w:pStyle w:val="a8"/>
              <w:spacing w:before="0" w:beforeAutospacing="0" w:after="0" w:afterAutospacing="0"/>
              <w:textAlignment w:val="baseline"/>
              <w:rPr>
                <w:sz w:val="28"/>
                <w:szCs w:val="28"/>
              </w:rPr>
            </w:pPr>
            <w:r w:rsidRPr="000419D8">
              <w:rPr>
                <w:sz w:val="28"/>
                <w:szCs w:val="28"/>
              </w:rPr>
              <w:t>2 пачки офисной бумаги</w:t>
            </w:r>
          </w:p>
          <w:p w14:paraId="1C9BD007" w14:textId="77777777" w:rsidR="00884157" w:rsidRPr="000419D8" w:rsidRDefault="00884157" w:rsidP="00E07EBF">
            <w:pPr>
              <w:pStyle w:val="a8"/>
              <w:spacing w:before="0" w:beforeAutospacing="0" w:after="0" w:afterAutospacing="0"/>
              <w:textAlignment w:val="baseline"/>
              <w:rPr>
                <w:sz w:val="28"/>
                <w:szCs w:val="28"/>
              </w:rPr>
            </w:pPr>
            <w:r w:rsidRPr="000419D8">
              <w:rPr>
                <w:sz w:val="28"/>
                <w:szCs w:val="28"/>
              </w:rPr>
              <w:t xml:space="preserve">2 пачки </w:t>
            </w:r>
            <w:proofErr w:type="spellStart"/>
            <w:r w:rsidRPr="000419D8">
              <w:rPr>
                <w:sz w:val="28"/>
                <w:szCs w:val="28"/>
              </w:rPr>
              <w:t>мультифор</w:t>
            </w:r>
            <w:proofErr w:type="spellEnd"/>
          </w:p>
          <w:p w14:paraId="20885797" w14:textId="77777777" w:rsidR="00884157" w:rsidRPr="000419D8" w:rsidRDefault="00884157" w:rsidP="00E07EBF">
            <w:pPr>
              <w:pStyle w:val="a8"/>
              <w:spacing w:before="0" w:beforeAutospacing="0" w:after="0" w:afterAutospacing="0"/>
              <w:textAlignment w:val="baseline"/>
              <w:rPr>
                <w:sz w:val="28"/>
                <w:szCs w:val="28"/>
              </w:rPr>
            </w:pPr>
            <w:r w:rsidRPr="000419D8">
              <w:rPr>
                <w:sz w:val="28"/>
                <w:szCs w:val="28"/>
              </w:rPr>
              <w:t>5 шт. – папка-скоросшиватель</w:t>
            </w:r>
          </w:p>
          <w:p w14:paraId="2994F46E" w14:textId="77777777" w:rsidR="00884157" w:rsidRPr="000419D8" w:rsidRDefault="00884157" w:rsidP="00E07EBF">
            <w:pPr>
              <w:pStyle w:val="a8"/>
              <w:spacing w:before="0" w:beforeAutospacing="0" w:after="0" w:afterAutospacing="0"/>
              <w:textAlignment w:val="baseline"/>
              <w:rPr>
                <w:sz w:val="28"/>
                <w:szCs w:val="28"/>
              </w:rPr>
            </w:pPr>
            <w:r w:rsidRPr="000419D8">
              <w:rPr>
                <w:sz w:val="28"/>
                <w:szCs w:val="28"/>
              </w:rPr>
              <w:t>3 шт. ручки</w:t>
            </w:r>
          </w:p>
          <w:p w14:paraId="5271D8C1" w14:textId="77777777" w:rsidR="00884157" w:rsidRPr="000419D8" w:rsidRDefault="00884157" w:rsidP="00E07EBF">
            <w:pPr>
              <w:pStyle w:val="a8"/>
              <w:spacing w:before="0" w:beforeAutospacing="0" w:after="0" w:afterAutospacing="0"/>
              <w:textAlignment w:val="baseline"/>
              <w:rPr>
                <w:sz w:val="28"/>
                <w:szCs w:val="28"/>
              </w:rPr>
            </w:pPr>
            <w:r w:rsidRPr="000419D8">
              <w:rPr>
                <w:sz w:val="28"/>
                <w:szCs w:val="28"/>
              </w:rPr>
              <w:t>Кисти - 32 шт. имеется</w:t>
            </w:r>
          </w:p>
          <w:p w14:paraId="7495582D" w14:textId="77777777" w:rsidR="00884157" w:rsidRPr="000419D8" w:rsidRDefault="00884157" w:rsidP="00E07EBF">
            <w:pPr>
              <w:pStyle w:val="a8"/>
              <w:spacing w:before="0" w:beforeAutospacing="0" w:after="0" w:afterAutospacing="0"/>
              <w:textAlignment w:val="baseline"/>
              <w:rPr>
                <w:sz w:val="28"/>
                <w:szCs w:val="28"/>
              </w:rPr>
            </w:pPr>
            <w:r w:rsidRPr="000419D8">
              <w:rPr>
                <w:sz w:val="28"/>
                <w:szCs w:val="28"/>
              </w:rPr>
              <w:t>Пластилин - 10 кор. имеется</w:t>
            </w:r>
          </w:p>
          <w:p w14:paraId="20649E0D" w14:textId="77777777" w:rsidR="00884157" w:rsidRPr="000419D8" w:rsidRDefault="00884157" w:rsidP="00E07EBF">
            <w:pPr>
              <w:pStyle w:val="a8"/>
              <w:spacing w:before="0" w:beforeAutospacing="0" w:after="0" w:afterAutospacing="0"/>
              <w:textAlignment w:val="baseline"/>
              <w:rPr>
                <w:sz w:val="28"/>
                <w:szCs w:val="28"/>
              </w:rPr>
            </w:pPr>
            <w:r w:rsidRPr="000419D8">
              <w:rPr>
                <w:sz w:val="28"/>
                <w:szCs w:val="28"/>
              </w:rPr>
              <w:t>Альбом для рисования - 32 шт. имеется</w:t>
            </w:r>
          </w:p>
          <w:p w14:paraId="4F101B2F" w14:textId="77777777" w:rsidR="00884157" w:rsidRPr="00034647" w:rsidRDefault="00884157" w:rsidP="00E07EBF">
            <w:pPr>
              <w:pStyle w:val="a8"/>
              <w:spacing w:before="0" w:beforeAutospacing="0" w:after="0" w:afterAutospacing="0"/>
              <w:textAlignment w:val="baseline"/>
              <w:rPr>
                <w:sz w:val="28"/>
                <w:szCs w:val="28"/>
              </w:rPr>
            </w:pPr>
            <w:r w:rsidRPr="000419D8">
              <w:rPr>
                <w:sz w:val="28"/>
                <w:szCs w:val="28"/>
              </w:rPr>
              <w:t>Карандаши -32 пачки имеется</w:t>
            </w:r>
          </w:p>
        </w:tc>
        <w:tc>
          <w:tcPr>
            <w:tcW w:w="4204" w:type="dxa"/>
          </w:tcPr>
          <w:p w14:paraId="37EFB856" w14:textId="77777777" w:rsidR="00884157" w:rsidRPr="00034647" w:rsidRDefault="00884157" w:rsidP="00E07EBF">
            <w:pPr>
              <w:pStyle w:val="a8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</w:p>
        </w:tc>
      </w:tr>
      <w:tr w:rsidR="00884157" w14:paraId="1475406B" w14:textId="77777777" w:rsidTr="00FF7B2C">
        <w:trPr>
          <w:trHeight w:val="562"/>
        </w:trPr>
        <w:tc>
          <w:tcPr>
            <w:tcW w:w="2984" w:type="dxa"/>
          </w:tcPr>
          <w:p w14:paraId="70ACF926" w14:textId="77777777" w:rsidR="00884157" w:rsidRPr="00034647" w:rsidRDefault="00884157" w:rsidP="00E07EBF">
            <w:pPr>
              <w:pStyle w:val="a8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 w:rsidRPr="00034647">
              <w:rPr>
                <w:sz w:val="28"/>
                <w:szCs w:val="28"/>
              </w:rPr>
              <w:t>Доступ в интернет</w:t>
            </w:r>
          </w:p>
        </w:tc>
        <w:tc>
          <w:tcPr>
            <w:tcW w:w="6894" w:type="dxa"/>
          </w:tcPr>
          <w:p w14:paraId="36DF0B23" w14:textId="77777777" w:rsidR="00884157" w:rsidRPr="00034647" w:rsidRDefault="00884157" w:rsidP="00E07EBF">
            <w:pPr>
              <w:pStyle w:val="a8"/>
              <w:spacing w:before="0" w:beforeAutospacing="0" w:after="0" w:afterAutospacing="0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имеется</w:t>
            </w:r>
          </w:p>
        </w:tc>
        <w:tc>
          <w:tcPr>
            <w:tcW w:w="4204" w:type="dxa"/>
          </w:tcPr>
          <w:p w14:paraId="25BB1083" w14:textId="77777777" w:rsidR="00884157" w:rsidRPr="00034647" w:rsidRDefault="00884157" w:rsidP="00E07EBF">
            <w:pPr>
              <w:pStyle w:val="a8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</w:p>
        </w:tc>
      </w:tr>
      <w:tr w:rsidR="00884157" w14:paraId="6DEFFA5F" w14:textId="77777777" w:rsidTr="00FF7B2C">
        <w:trPr>
          <w:trHeight w:val="871"/>
        </w:trPr>
        <w:tc>
          <w:tcPr>
            <w:tcW w:w="2984" w:type="dxa"/>
          </w:tcPr>
          <w:p w14:paraId="7134FFA4" w14:textId="77777777" w:rsidR="00884157" w:rsidRPr="00034647" w:rsidRDefault="00884157" w:rsidP="00E07EBF">
            <w:pPr>
              <w:pStyle w:val="a8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Методический материал </w:t>
            </w:r>
            <w:r w:rsidRPr="00034647">
              <w:rPr>
                <w:sz w:val="28"/>
                <w:szCs w:val="28"/>
              </w:rPr>
              <w:t>по теме проекта</w:t>
            </w:r>
          </w:p>
        </w:tc>
        <w:tc>
          <w:tcPr>
            <w:tcW w:w="6894" w:type="dxa"/>
          </w:tcPr>
          <w:p w14:paraId="19402E51" w14:textId="77777777" w:rsidR="00884157" w:rsidRPr="00D759D2" w:rsidRDefault="00884157" w:rsidP="00884157">
            <w:pPr>
              <w:pStyle w:val="a8"/>
              <w:spacing w:before="0" w:beforeAutospacing="0" w:after="0" w:afterAutospacing="0"/>
              <w:textAlignment w:val="baseline"/>
              <w:rPr>
                <w:sz w:val="28"/>
                <w:szCs w:val="28"/>
              </w:rPr>
            </w:pPr>
          </w:p>
          <w:p w14:paraId="4E3D9717" w14:textId="77777777" w:rsidR="00884157" w:rsidRPr="00D759D2" w:rsidRDefault="00884157" w:rsidP="00E07EBF">
            <w:pPr>
              <w:pStyle w:val="a8"/>
              <w:spacing w:before="0" w:beforeAutospacing="0" w:after="0" w:afterAutospacing="0"/>
              <w:textAlignment w:val="baseline"/>
              <w:rPr>
                <w:sz w:val="28"/>
                <w:szCs w:val="28"/>
              </w:rPr>
            </w:pPr>
          </w:p>
        </w:tc>
        <w:tc>
          <w:tcPr>
            <w:tcW w:w="4204" w:type="dxa"/>
          </w:tcPr>
          <w:p w14:paraId="2BDA3A01" w14:textId="77777777" w:rsidR="00884157" w:rsidRPr="00034647" w:rsidRDefault="00884157" w:rsidP="00E07EBF">
            <w:pPr>
              <w:pStyle w:val="a8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</w:p>
        </w:tc>
      </w:tr>
      <w:tr w:rsidR="00884157" w14:paraId="7BBED693" w14:textId="77777777" w:rsidTr="00FF7B2C">
        <w:trPr>
          <w:trHeight w:val="844"/>
        </w:trPr>
        <w:tc>
          <w:tcPr>
            <w:tcW w:w="2984" w:type="dxa"/>
          </w:tcPr>
          <w:p w14:paraId="2A650FB1" w14:textId="77777777" w:rsidR="00884157" w:rsidRPr="00034647" w:rsidRDefault="00884157" w:rsidP="00E07EBF">
            <w:pPr>
              <w:pStyle w:val="a8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 w:rsidRPr="00034647">
              <w:rPr>
                <w:sz w:val="28"/>
                <w:szCs w:val="28"/>
              </w:rPr>
              <w:t>Помещения:</w:t>
            </w:r>
          </w:p>
          <w:p w14:paraId="0217B27A" w14:textId="77777777" w:rsidR="00884157" w:rsidRPr="00034647" w:rsidRDefault="00884157" w:rsidP="00E07EBF">
            <w:pPr>
              <w:pStyle w:val="a8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 w:rsidRPr="00034647">
              <w:rPr>
                <w:sz w:val="28"/>
                <w:szCs w:val="28"/>
              </w:rPr>
              <w:t>- групповая комната</w:t>
            </w:r>
          </w:p>
        </w:tc>
        <w:tc>
          <w:tcPr>
            <w:tcW w:w="6894" w:type="dxa"/>
          </w:tcPr>
          <w:p w14:paraId="62269622" w14:textId="77777777" w:rsidR="00884157" w:rsidRPr="00034647" w:rsidRDefault="00884157" w:rsidP="00E07EBF">
            <w:pPr>
              <w:pStyle w:val="a8"/>
              <w:spacing w:before="0" w:beforeAutospacing="0" w:after="0" w:afterAutospacing="0"/>
              <w:textAlignment w:val="baseline"/>
              <w:rPr>
                <w:sz w:val="28"/>
                <w:szCs w:val="28"/>
              </w:rPr>
            </w:pPr>
          </w:p>
          <w:p w14:paraId="7D5A8FCF" w14:textId="77777777" w:rsidR="00884157" w:rsidRPr="00034647" w:rsidRDefault="00884157" w:rsidP="00E07EBF">
            <w:pPr>
              <w:pStyle w:val="a8"/>
              <w:spacing w:before="0" w:beforeAutospacing="0" w:after="0" w:afterAutospacing="0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имеется</w:t>
            </w:r>
          </w:p>
        </w:tc>
        <w:tc>
          <w:tcPr>
            <w:tcW w:w="4204" w:type="dxa"/>
          </w:tcPr>
          <w:p w14:paraId="164BF9E7" w14:textId="77777777" w:rsidR="00884157" w:rsidRPr="00034647" w:rsidRDefault="00884157" w:rsidP="00E07EBF">
            <w:pPr>
              <w:pStyle w:val="a8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</w:p>
        </w:tc>
      </w:tr>
      <w:tr w:rsidR="00884157" w14:paraId="544975A3" w14:textId="77777777" w:rsidTr="00FF7B2C">
        <w:trPr>
          <w:trHeight w:val="576"/>
        </w:trPr>
        <w:tc>
          <w:tcPr>
            <w:tcW w:w="2984" w:type="dxa"/>
          </w:tcPr>
          <w:p w14:paraId="633AC66D" w14:textId="77777777" w:rsidR="00884157" w:rsidRPr="00034647" w:rsidRDefault="00884157" w:rsidP="00E07EBF">
            <w:pPr>
              <w:pStyle w:val="a8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 w:rsidRPr="00034647">
              <w:rPr>
                <w:sz w:val="28"/>
                <w:szCs w:val="28"/>
              </w:rPr>
              <w:t xml:space="preserve">- </w:t>
            </w:r>
            <w:r>
              <w:rPr>
                <w:sz w:val="28"/>
                <w:szCs w:val="28"/>
              </w:rPr>
              <w:t>спортивный зал</w:t>
            </w:r>
          </w:p>
        </w:tc>
        <w:tc>
          <w:tcPr>
            <w:tcW w:w="6894" w:type="dxa"/>
          </w:tcPr>
          <w:p w14:paraId="60DB3BB5" w14:textId="77777777" w:rsidR="00884157" w:rsidRPr="00034647" w:rsidRDefault="00884157" w:rsidP="00E07EBF">
            <w:pPr>
              <w:pStyle w:val="a8"/>
              <w:spacing w:before="0" w:beforeAutospacing="0" w:after="0" w:afterAutospacing="0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имеется</w:t>
            </w:r>
          </w:p>
        </w:tc>
        <w:tc>
          <w:tcPr>
            <w:tcW w:w="4204" w:type="dxa"/>
          </w:tcPr>
          <w:p w14:paraId="558E6F1C" w14:textId="77777777" w:rsidR="00884157" w:rsidRPr="00034647" w:rsidRDefault="00884157" w:rsidP="00E07EBF">
            <w:pPr>
              <w:pStyle w:val="a8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</w:p>
        </w:tc>
      </w:tr>
      <w:tr w:rsidR="00884157" w14:paraId="71132695" w14:textId="77777777" w:rsidTr="00FF7B2C">
        <w:trPr>
          <w:trHeight w:val="562"/>
        </w:trPr>
        <w:tc>
          <w:tcPr>
            <w:tcW w:w="2984" w:type="dxa"/>
          </w:tcPr>
          <w:p w14:paraId="2132E0B5" w14:textId="77777777" w:rsidR="00884157" w:rsidRPr="00034647" w:rsidRDefault="00884157" w:rsidP="00E07EBF">
            <w:pPr>
              <w:pStyle w:val="a8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Спортивный инвентарь</w:t>
            </w:r>
          </w:p>
        </w:tc>
        <w:tc>
          <w:tcPr>
            <w:tcW w:w="6894" w:type="dxa"/>
          </w:tcPr>
          <w:p w14:paraId="37E34836" w14:textId="77777777" w:rsidR="00884157" w:rsidRPr="009C3B94" w:rsidRDefault="00884157" w:rsidP="00E07EBF">
            <w:pPr>
              <w:spacing w:after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и</w:t>
            </w:r>
            <w:r w:rsidRPr="009C3B94">
              <w:rPr>
                <w:rFonts w:ascii="Times New Roman" w:hAnsi="Times New Roman"/>
                <w:sz w:val="28"/>
                <w:szCs w:val="28"/>
                <w:lang w:eastAsia="ru-RU"/>
              </w:rPr>
              <w:t>меется</w:t>
            </w:r>
          </w:p>
        </w:tc>
        <w:tc>
          <w:tcPr>
            <w:tcW w:w="4204" w:type="dxa"/>
          </w:tcPr>
          <w:p w14:paraId="25560BE5" w14:textId="77777777" w:rsidR="00884157" w:rsidRPr="00034647" w:rsidRDefault="00884157" w:rsidP="00E07EBF">
            <w:pPr>
              <w:spacing w:after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884157" w14:paraId="7AFC2467" w14:textId="77777777" w:rsidTr="00FF7B2C">
        <w:trPr>
          <w:trHeight w:val="281"/>
        </w:trPr>
        <w:tc>
          <w:tcPr>
            <w:tcW w:w="2984" w:type="dxa"/>
          </w:tcPr>
          <w:p w14:paraId="06BC0C88" w14:textId="77777777" w:rsidR="00884157" w:rsidRPr="00034647" w:rsidRDefault="00884157" w:rsidP="00E07EBF">
            <w:pPr>
              <w:pStyle w:val="a8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 w:rsidRPr="00034647">
              <w:rPr>
                <w:sz w:val="28"/>
                <w:szCs w:val="28"/>
              </w:rPr>
              <w:t>Итого:</w:t>
            </w:r>
          </w:p>
        </w:tc>
        <w:tc>
          <w:tcPr>
            <w:tcW w:w="6894" w:type="dxa"/>
          </w:tcPr>
          <w:p w14:paraId="77396E2E" w14:textId="77777777" w:rsidR="00884157" w:rsidRPr="00034647" w:rsidRDefault="00884157" w:rsidP="00E07EBF">
            <w:pPr>
              <w:pStyle w:val="a8"/>
              <w:spacing w:before="0" w:beforeAutospacing="0" w:after="0" w:afterAutospacing="0"/>
              <w:textAlignment w:val="baseline"/>
              <w:rPr>
                <w:sz w:val="28"/>
                <w:szCs w:val="28"/>
              </w:rPr>
            </w:pPr>
          </w:p>
        </w:tc>
        <w:tc>
          <w:tcPr>
            <w:tcW w:w="4204" w:type="dxa"/>
          </w:tcPr>
          <w:p w14:paraId="7144E46D" w14:textId="77777777" w:rsidR="00884157" w:rsidRPr="00034647" w:rsidRDefault="00884157" w:rsidP="00E07EBF">
            <w:pPr>
              <w:pStyle w:val="a8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 р.</w:t>
            </w:r>
          </w:p>
        </w:tc>
      </w:tr>
    </w:tbl>
    <w:p w14:paraId="360D7888" w14:textId="77777777" w:rsidR="00884157" w:rsidRDefault="00884157" w:rsidP="00884157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14:paraId="3DD5CFA6" w14:textId="77777777" w:rsidR="00884157" w:rsidRDefault="00884157" w:rsidP="00884157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14:paraId="4E8BEFC4" w14:textId="77777777" w:rsidR="00884157" w:rsidRDefault="00884157" w:rsidP="00884157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14:paraId="697A1196" w14:textId="77777777" w:rsidR="00884157" w:rsidRDefault="00884157" w:rsidP="00884157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14:paraId="0B018A1A" w14:textId="77777777" w:rsidR="00884157" w:rsidRDefault="00884157" w:rsidP="00884157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14:paraId="551BBC6B" w14:textId="77777777" w:rsidR="00884157" w:rsidRDefault="00884157" w:rsidP="00884157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14:paraId="24183ED2" w14:textId="77777777" w:rsidR="00884157" w:rsidRDefault="00884157" w:rsidP="00884157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14:paraId="512ED1FC" w14:textId="77777777" w:rsidR="00FF7B2C" w:rsidRDefault="00FF7B2C" w:rsidP="00884157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14:paraId="0C3A8645" w14:textId="77777777" w:rsidR="00FF7B2C" w:rsidRDefault="00FF7B2C" w:rsidP="00884157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14:paraId="3C3DB0C0" w14:textId="77777777" w:rsidR="00FF7B2C" w:rsidRDefault="00FF7B2C" w:rsidP="00884157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14:paraId="25B28B9F" w14:textId="77777777" w:rsidR="00FF7B2C" w:rsidRDefault="00FF7B2C" w:rsidP="00884157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14:paraId="4DA30C62" w14:textId="77777777" w:rsidR="00FF7B2C" w:rsidRDefault="00FF7B2C" w:rsidP="00884157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14:paraId="031ED93B" w14:textId="77777777" w:rsidR="00FF7B2C" w:rsidRDefault="00FF7B2C" w:rsidP="00884157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14:paraId="518066CD" w14:textId="77777777" w:rsidR="00FF7B2C" w:rsidRDefault="00FF7B2C" w:rsidP="00884157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14:paraId="45F4B36C" w14:textId="77777777" w:rsidR="00884157" w:rsidRDefault="00884157" w:rsidP="00884157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14:paraId="579404C2" w14:textId="77777777" w:rsidR="00884157" w:rsidRDefault="00884157" w:rsidP="00884157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14:paraId="64876E1A" w14:textId="77777777" w:rsidR="00884157" w:rsidRPr="00C5714E" w:rsidRDefault="00884157" w:rsidP="00884157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C5714E">
        <w:rPr>
          <w:rFonts w:ascii="Times New Roman" w:hAnsi="Times New Roman"/>
          <w:b/>
          <w:sz w:val="28"/>
          <w:szCs w:val="28"/>
        </w:rPr>
        <w:lastRenderedPageBreak/>
        <w:t>Функционал участников проекта:</w:t>
      </w:r>
    </w:p>
    <w:p w14:paraId="3A97BD4D" w14:textId="77777777" w:rsidR="00884157" w:rsidRPr="004435BA" w:rsidRDefault="00884157" w:rsidP="00884157">
      <w:pPr>
        <w:spacing w:after="0" w:line="36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4435BA">
        <w:rPr>
          <w:rFonts w:ascii="Times New Roman" w:hAnsi="Times New Roman"/>
          <w:i/>
          <w:sz w:val="28"/>
          <w:szCs w:val="28"/>
        </w:rPr>
        <w:t>Воспитатели группы:</w:t>
      </w:r>
    </w:p>
    <w:p w14:paraId="6A46155A" w14:textId="77777777" w:rsidR="00884157" w:rsidRPr="00CA09FB" w:rsidRDefault="00884157" w:rsidP="0088415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A09FB"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" w:hAnsi="Times New Roman"/>
          <w:sz w:val="28"/>
          <w:szCs w:val="28"/>
        </w:rPr>
        <w:t>в</w:t>
      </w:r>
      <w:r w:rsidRPr="00CA09FB">
        <w:rPr>
          <w:rFonts w:ascii="Times New Roman" w:hAnsi="Times New Roman"/>
          <w:sz w:val="28"/>
          <w:szCs w:val="28"/>
        </w:rPr>
        <w:t>заимодействуют со специалистами;</w:t>
      </w:r>
    </w:p>
    <w:p w14:paraId="1DAE0A7E" w14:textId="77777777" w:rsidR="00884157" w:rsidRPr="00CA09FB" w:rsidRDefault="00884157" w:rsidP="0088415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A09FB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 в</w:t>
      </w:r>
      <w:r w:rsidRPr="00CA09FB">
        <w:rPr>
          <w:rFonts w:ascii="Times New Roman" w:hAnsi="Times New Roman"/>
          <w:sz w:val="28"/>
          <w:szCs w:val="28"/>
        </w:rPr>
        <w:t>заимодействуют с родителями;</w:t>
      </w:r>
    </w:p>
    <w:p w14:paraId="38D553B9" w14:textId="77777777" w:rsidR="00884157" w:rsidRPr="00CA09FB" w:rsidRDefault="00884157" w:rsidP="0088415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A09FB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 о</w:t>
      </w:r>
      <w:r w:rsidRPr="00CA09FB">
        <w:rPr>
          <w:rFonts w:ascii="Times New Roman" w:hAnsi="Times New Roman"/>
          <w:sz w:val="28"/>
          <w:szCs w:val="28"/>
        </w:rPr>
        <w:t>рганизуют НОД;</w:t>
      </w:r>
    </w:p>
    <w:p w14:paraId="6AF9B2C7" w14:textId="77777777" w:rsidR="00884157" w:rsidRPr="00CA09FB" w:rsidRDefault="00884157" w:rsidP="0088415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A09FB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 в</w:t>
      </w:r>
      <w:r w:rsidRPr="00CA09FB">
        <w:rPr>
          <w:rFonts w:ascii="Times New Roman" w:hAnsi="Times New Roman"/>
          <w:sz w:val="28"/>
          <w:szCs w:val="28"/>
        </w:rPr>
        <w:t>недряют новые формы работы с детьми и их родителями;</w:t>
      </w:r>
    </w:p>
    <w:p w14:paraId="084C5C94" w14:textId="77777777" w:rsidR="00884157" w:rsidRPr="00CA09FB" w:rsidRDefault="00884157" w:rsidP="0088415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A09FB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 о</w:t>
      </w:r>
      <w:r w:rsidRPr="00CA09FB">
        <w:rPr>
          <w:rFonts w:ascii="Times New Roman" w:hAnsi="Times New Roman"/>
          <w:sz w:val="28"/>
          <w:szCs w:val="28"/>
        </w:rPr>
        <w:t>формляют предметно –</w:t>
      </w:r>
      <w:r>
        <w:rPr>
          <w:rFonts w:ascii="Times New Roman" w:hAnsi="Times New Roman"/>
          <w:sz w:val="28"/>
          <w:szCs w:val="28"/>
        </w:rPr>
        <w:t xml:space="preserve"> </w:t>
      </w:r>
      <w:r w:rsidRPr="00CA09FB">
        <w:rPr>
          <w:rFonts w:ascii="Times New Roman" w:hAnsi="Times New Roman"/>
          <w:sz w:val="28"/>
          <w:szCs w:val="28"/>
        </w:rPr>
        <w:t>развивающую среду;</w:t>
      </w:r>
    </w:p>
    <w:p w14:paraId="74885CF9" w14:textId="77777777" w:rsidR="00884157" w:rsidRPr="004435BA" w:rsidRDefault="00884157" w:rsidP="00884157">
      <w:pPr>
        <w:spacing w:after="0" w:line="36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4435BA">
        <w:rPr>
          <w:rFonts w:ascii="Times New Roman" w:hAnsi="Times New Roman"/>
          <w:i/>
          <w:sz w:val="28"/>
          <w:szCs w:val="28"/>
        </w:rPr>
        <w:t>Инструктор по физическому воспитанию:</w:t>
      </w:r>
    </w:p>
    <w:p w14:paraId="2E63BA0A" w14:textId="77777777" w:rsidR="00884157" w:rsidRPr="00CA09FB" w:rsidRDefault="00884157" w:rsidP="0088415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A09FB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 в</w:t>
      </w:r>
      <w:r w:rsidRPr="00CA09FB">
        <w:rPr>
          <w:rFonts w:ascii="Times New Roman" w:hAnsi="Times New Roman"/>
          <w:sz w:val="28"/>
          <w:szCs w:val="28"/>
        </w:rPr>
        <w:t>заимодействует с детьми;</w:t>
      </w:r>
    </w:p>
    <w:p w14:paraId="42E4D598" w14:textId="77777777" w:rsidR="00884157" w:rsidRPr="00CA09FB" w:rsidRDefault="00884157" w:rsidP="0088415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A09FB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 в</w:t>
      </w:r>
      <w:r w:rsidRPr="00CA09FB">
        <w:rPr>
          <w:rFonts w:ascii="Times New Roman" w:hAnsi="Times New Roman"/>
          <w:sz w:val="28"/>
          <w:szCs w:val="28"/>
        </w:rPr>
        <w:t>едет подбор форм и методов работы с детьми;</w:t>
      </w:r>
    </w:p>
    <w:p w14:paraId="5FE2F864" w14:textId="77777777" w:rsidR="00884157" w:rsidRPr="004435BA" w:rsidRDefault="00884157" w:rsidP="00884157">
      <w:pPr>
        <w:spacing w:after="0" w:line="36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4435BA">
        <w:rPr>
          <w:rFonts w:ascii="Times New Roman" w:hAnsi="Times New Roman"/>
          <w:i/>
          <w:sz w:val="28"/>
          <w:szCs w:val="28"/>
        </w:rPr>
        <w:t>Старший воспитатель:</w:t>
      </w:r>
    </w:p>
    <w:p w14:paraId="215FFBCE" w14:textId="77777777" w:rsidR="00884157" w:rsidRPr="004435BA" w:rsidRDefault="00884157" w:rsidP="0088415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4435BA">
        <w:rPr>
          <w:rFonts w:ascii="Times New Roman" w:hAnsi="Times New Roman"/>
          <w:sz w:val="28"/>
          <w:szCs w:val="28"/>
        </w:rPr>
        <w:t>выполня</w:t>
      </w:r>
      <w:r>
        <w:rPr>
          <w:rFonts w:ascii="Times New Roman" w:hAnsi="Times New Roman"/>
          <w:sz w:val="28"/>
          <w:szCs w:val="28"/>
        </w:rPr>
        <w:t>е</w:t>
      </w:r>
      <w:r w:rsidRPr="004435BA">
        <w:rPr>
          <w:rFonts w:ascii="Times New Roman" w:hAnsi="Times New Roman"/>
          <w:sz w:val="28"/>
          <w:szCs w:val="28"/>
        </w:rPr>
        <w:t>т функции методической поддержки и консультирования по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4435BA">
        <w:rPr>
          <w:rFonts w:ascii="Times New Roman" w:hAnsi="Times New Roman"/>
          <w:sz w:val="28"/>
          <w:szCs w:val="28"/>
        </w:rPr>
        <w:t>своему направлению работы, функции информационно-аналитической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4435BA">
        <w:rPr>
          <w:rFonts w:ascii="Times New Roman" w:hAnsi="Times New Roman"/>
          <w:sz w:val="28"/>
          <w:szCs w:val="28"/>
        </w:rPr>
        <w:t>деятельности;</w:t>
      </w:r>
    </w:p>
    <w:p w14:paraId="7A4BE1C1" w14:textId="77777777" w:rsidR="00884157" w:rsidRPr="004435BA" w:rsidRDefault="00884157" w:rsidP="0088415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435BA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 </w:t>
      </w:r>
      <w:r w:rsidRPr="004435BA">
        <w:rPr>
          <w:rFonts w:ascii="Times New Roman" w:hAnsi="Times New Roman"/>
          <w:sz w:val="28"/>
          <w:szCs w:val="28"/>
        </w:rPr>
        <w:t>организу</w:t>
      </w:r>
      <w:r>
        <w:rPr>
          <w:rFonts w:ascii="Times New Roman" w:hAnsi="Times New Roman"/>
          <w:sz w:val="28"/>
          <w:szCs w:val="28"/>
        </w:rPr>
        <w:t>е</w:t>
      </w:r>
      <w:r w:rsidRPr="004435BA">
        <w:rPr>
          <w:rFonts w:ascii="Times New Roman" w:hAnsi="Times New Roman"/>
          <w:sz w:val="28"/>
          <w:szCs w:val="28"/>
        </w:rPr>
        <w:t>т работу методической службы в ДОУ: проведение методических</w:t>
      </w:r>
      <w:r>
        <w:rPr>
          <w:rFonts w:ascii="Times New Roman" w:hAnsi="Times New Roman"/>
          <w:sz w:val="28"/>
          <w:szCs w:val="28"/>
        </w:rPr>
        <w:t xml:space="preserve"> </w:t>
      </w:r>
      <w:r w:rsidRPr="004435BA">
        <w:rPr>
          <w:rFonts w:ascii="Times New Roman" w:hAnsi="Times New Roman"/>
          <w:sz w:val="28"/>
          <w:szCs w:val="28"/>
        </w:rPr>
        <w:t>часов, семинаров, мастер-классов, круглых столов и др.;</w:t>
      </w:r>
    </w:p>
    <w:p w14:paraId="4C2093BC" w14:textId="77777777" w:rsidR="00884157" w:rsidRPr="004435BA" w:rsidRDefault="00884157" w:rsidP="0088415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435BA">
        <w:rPr>
          <w:rFonts w:ascii="Times New Roman" w:hAnsi="Times New Roman"/>
          <w:sz w:val="28"/>
          <w:szCs w:val="28"/>
        </w:rPr>
        <w:t>-занима</w:t>
      </w:r>
      <w:r>
        <w:rPr>
          <w:rFonts w:ascii="Times New Roman" w:hAnsi="Times New Roman"/>
          <w:sz w:val="28"/>
          <w:szCs w:val="28"/>
        </w:rPr>
        <w:t>е</w:t>
      </w:r>
      <w:r w:rsidRPr="004435BA">
        <w:rPr>
          <w:rFonts w:ascii="Times New Roman" w:hAnsi="Times New Roman"/>
          <w:sz w:val="28"/>
          <w:szCs w:val="28"/>
        </w:rPr>
        <w:t>тся информационным сопровождением проекта – поиском 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4435BA">
        <w:rPr>
          <w:rFonts w:ascii="Times New Roman" w:hAnsi="Times New Roman"/>
          <w:sz w:val="28"/>
          <w:szCs w:val="28"/>
        </w:rPr>
        <w:t>подбором информационных ресурсов в сети Интернет, периодической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4435BA">
        <w:rPr>
          <w:rFonts w:ascii="Times New Roman" w:hAnsi="Times New Roman"/>
          <w:sz w:val="28"/>
          <w:szCs w:val="28"/>
        </w:rPr>
        <w:t>печати, литературе;</w:t>
      </w:r>
    </w:p>
    <w:p w14:paraId="18D07F6C" w14:textId="77777777" w:rsidR="00884157" w:rsidRDefault="00884157" w:rsidP="0088415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435BA">
        <w:rPr>
          <w:rFonts w:ascii="Times New Roman" w:hAnsi="Times New Roman"/>
          <w:sz w:val="28"/>
          <w:szCs w:val="28"/>
        </w:rPr>
        <w:t>- наполня</w:t>
      </w:r>
      <w:r>
        <w:rPr>
          <w:rFonts w:ascii="Times New Roman" w:hAnsi="Times New Roman"/>
          <w:sz w:val="28"/>
          <w:szCs w:val="28"/>
        </w:rPr>
        <w:t>е</w:t>
      </w:r>
      <w:r w:rsidRPr="004435BA">
        <w:rPr>
          <w:rFonts w:ascii="Times New Roman" w:hAnsi="Times New Roman"/>
          <w:sz w:val="28"/>
          <w:szCs w:val="28"/>
        </w:rPr>
        <w:t>т сайт ДОУ информацией по введению ФГОС в образовательное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4435BA">
        <w:rPr>
          <w:rFonts w:ascii="Times New Roman" w:hAnsi="Times New Roman"/>
          <w:sz w:val="28"/>
          <w:szCs w:val="28"/>
        </w:rPr>
        <w:t>пространство ДОУ</w:t>
      </w:r>
      <w:r>
        <w:rPr>
          <w:rFonts w:ascii="Times New Roman" w:hAnsi="Times New Roman"/>
          <w:sz w:val="28"/>
          <w:szCs w:val="28"/>
        </w:rPr>
        <w:t>.</w:t>
      </w:r>
    </w:p>
    <w:p w14:paraId="11B509D6" w14:textId="77777777" w:rsidR="00884157" w:rsidRPr="009C3B94" w:rsidRDefault="00884157" w:rsidP="00884157">
      <w:pPr>
        <w:spacing w:after="0" w:line="36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9C3B94">
        <w:rPr>
          <w:rFonts w:ascii="Times New Roman" w:hAnsi="Times New Roman"/>
          <w:i/>
          <w:sz w:val="28"/>
          <w:szCs w:val="28"/>
        </w:rPr>
        <w:lastRenderedPageBreak/>
        <w:t>Заведующий ДОУ:</w:t>
      </w:r>
    </w:p>
    <w:p w14:paraId="694701AD" w14:textId="77777777" w:rsidR="00884157" w:rsidRPr="00D759D2" w:rsidRDefault="00884157" w:rsidP="0088415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759D2">
        <w:rPr>
          <w:rFonts w:ascii="Times New Roman" w:hAnsi="Times New Roman"/>
          <w:sz w:val="28"/>
          <w:szCs w:val="28"/>
        </w:rPr>
        <w:t>- руководит реализацией проекта, координирует деятельность сотрудников по реализации проекта;</w:t>
      </w:r>
    </w:p>
    <w:p w14:paraId="641826C2" w14:textId="77777777" w:rsidR="00D615F1" w:rsidRDefault="00884157" w:rsidP="0088415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759D2">
        <w:rPr>
          <w:rFonts w:ascii="Times New Roman" w:hAnsi="Times New Roman"/>
          <w:sz w:val="28"/>
          <w:szCs w:val="28"/>
        </w:rPr>
        <w:t>- осуществляет контроль за ходом реализации проекта.</w:t>
      </w:r>
    </w:p>
    <w:p w14:paraId="0D93C34F" w14:textId="77777777" w:rsidR="00884157" w:rsidRDefault="00884157" w:rsidP="0088415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78B87793" w14:textId="77777777" w:rsidR="00884157" w:rsidRDefault="00884157" w:rsidP="0088415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57D0465A" w14:textId="77777777" w:rsidR="00884157" w:rsidRDefault="00884157" w:rsidP="0088415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6C27BF96" w14:textId="77777777" w:rsidR="00884157" w:rsidRDefault="00FF7B2C" w:rsidP="00FF7B2C">
      <w:pPr>
        <w:tabs>
          <w:tab w:val="left" w:pos="399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14:paraId="4BEDD5FA" w14:textId="77777777" w:rsidR="00FF7B2C" w:rsidRDefault="00FF7B2C" w:rsidP="00FF7B2C">
      <w:pPr>
        <w:tabs>
          <w:tab w:val="left" w:pos="399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7E36B4A7" w14:textId="77777777" w:rsidR="00FF7B2C" w:rsidRDefault="00FF7B2C" w:rsidP="00FF7B2C">
      <w:pPr>
        <w:tabs>
          <w:tab w:val="left" w:pos="399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13BD6CE5" w14:textId="77777777" w:rsidR="00FF7B2C" w:rsidRDefault="00FF7B2C" w:rsidP="00FF7B2C">
      <w:pPr>
        <w:tabs>
          <w:tab w:val="left" w:pos="399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65075B57" w14:textId="77777777" w:rsidR="00FF7B2C" w:rsidRDefault="00FF7B2C" w:rsidP="00FF7B2C">
      <w:pPr>
        <w:tabs>
          <w:tab w:val="left" w:pos="399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664803C0" w14:textId="77777777" w:rsidR="00FF7B2C" w:rsidRDefault="00FF7B2C" w:rsidP="00FF7B2C">
      <w:pPr>
        <w:tabs>
          <w:tab w:val="left" w:pos="399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73C4D335" w14:textId="77777777" w:rsidR="00FF7B2C" w:rsidRDefault="00FF7B2C" w:rsidP="00FF7B2C">
      <w:pPr>
        <w:tabs>
          <w:tab w:val="left" w:pos="399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60E79F20" w14:textId="77777777" w:rsidR="00FF7B2C" w:rsidRDefault="00FF7B2C" w:rsidP="00FF7B2C">
      <w:pPr>
        <w:tabs>
          <w:tab w:val="left" w:pos="399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30D066AB" w14:textId="77777777" w:rsidR="00FF7B2C" w:rsidRDefault="00FF7B2C" w:rsidP="00FF7B2C">
      <w:pPr>
        <w:tabs>
          <w:tab w:val="left" w:pos="399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45FF7202" w14:textId="77777777" w:rsidR="00FF7B2C" w:rsidRDefault="00FF7B2C" w:rsidP="00FF7B2C">
      <w:pPr>
        <w:tabs>
          <w:tab w:val="left" w:pos="399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73C57FEE" w14:textId="77777777" w:rsidR="00FF7B2C" w:rsidRDefault="00FF7B2C" w:rsidP="00FF7B2C">
      <w:pPr>
        <w:tabs>
          <w:tab w:val="left" w:pos="399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7AC9B90E" w14:textId="77777777" w:rsidR="00884157" w:rsidRDefault="00884157" w:rsidP="0088415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54F1C808" w14:textId="50DEF8B4" w:rsidR="002A593B" w:rsidRPr="004B339D" w:rsidRDefault="00884157" w:rsidP="004B339D">
      <w:pPr>
        <w:spacing w:after="0" w:line="360" w:lineRule="auto"/>
        <w:ind w:firstLine="709"/>
        <w:jc w:val="center"/>
      </w:pPr>
      <w:r>
        <w:rPr>
          <w:rFonts w:ascii="Times New Roman" w:hAnsi="Times New Roman"/>
          <w:b/>
          <w:sz w:val="28"/>
          <w:szCs w:val="28"/>
        </w:rPr>
        <w:lastRenderedPageBreak/>
        <w:t>Перечень источников</w:t>
      </w:r>
    </w:p>
    <w:p w14:paraId="5A93ABE7" w14:textId="77777777" w:rsidR="002A593B" w:rsidRPr="00F83018" w:rsidRDefault="002A593B" w:rsidP="002A593B">
      <w:pPr>
        <w:tabs>
          <w:tab w:val="left" w:pos="4440"/>
        </w:tabs>
        <w:rPr>
          <w:rFonts w:ascii="Times New Roman" w:hAnsi="Times New Roman"/>
          <w:sz w:val="28"/>
          <w:szCs w:val="28"/>
        </w:rPr>
      </w:pPr>
      <w:r w:rsidRPr="00F83018">
        <w:rPr>
          <w:rFonts w:ascii="Times New Roman" w:hAnsi="Times New Roman"/>
          <w:sz w:val="28"/>
          <w:szCs w:val="28"/>
        </w:rPr>
        <w:t xml:space="preserve">1.Аппликация для малышей. Времена года. - М.: </w:t>
      </w:r>
      <w:proofErr w:type="spellStart"/>
      <w:r w:rsidRPr="00F83018">
        <w:rPr>
          <w:rFonts w:ascii="Times New Roman" w:hAnsi="Times New Roman"/>
          <w:sz w:val="28"/>
          <w:szCs w:val="28"/>
        </w:rPr>
        <w:t>Проф</w:t>
      </w:r>
      <w:proofErr w:type="spellEnd"/>
      <w:r w:rsidRPr="00F83018">
        <w:rPr>
          <w:rFonts w:ascii="Times New Roman" w:hAnsi="Times New Roman"/>
          <w:sz w:val="28"/>
          <w:szCs w:val="28"/>
        </w:rPr>
        <w:t>-Пресс, 2013. - 272 c.</w:t>
      </w:r>
    </w:p>
    <w:p w14:paraId="6E36A451" w14:textId="77777777" w:rsidR="002A593B" w:rsidRPr="00F83018" w:rsidRDefault="002A593B" w:rsidP="002A593B">
      <w:pPr>
        <w:tabs>
          <w:tab w:val="left" w:pos="4440"/>
        </w:tabs>
        <w:rPr>
          <w:rFonts w:ascii="Times New Roman" w:hAnsi="Times New Roman"/>
          <w:sz w:val="28"/>
          <w:szCs w:val="28"/>
        </w:rPr>
      </w:pPr>
      <w:r w:rsidRPr="00F83018">
        <w:rPr>
          <w:rFonts w:ascii="Times New Roman" w:hAnsi="Times New Roman"/>
          <w:sz w:val="28"/>
          <w:szCs w:val="28"/>
        </w:rPr>
        <w:t xml:space="preserve">2.Балбышев, И. Н. Времена года / И.Н. </w:t>
      </w:r>
      <w:proofErr w:type="spellStart"/>
      <w:r w:rsidRPr="00F83018">
        <w:rPr>
          <w:rFonts w:ascii="Times New Roman" w:hAnsi="Times New Roman"/>
          <w:sz w:val="28"/>
          <w:szCs w:val="28"/>
        </w:rPr>
        <w:t>Балбышев</w:t>
      </w:r>
      <w:proofErr w:type="spellEnd"/>
      <w:r w:rsidRPr="00F83018">
        <w:rPr>
          <w:rFonts w:ascii="Times New Roman" w:hAnsi="Times New Roman"/>
          <w:sz w:val="28"/>
          <w:szCs w:val="28"/>
        </w:rPr>
        <w:t xml:space="preserve">. - М.: </w:t>
      </w:r>
      <w:proofErr w:type="spellStart"/>
      <w:r w:rsidRPr="00F83018">
        <w:rPr>
          <w:rFonts w:ascii="Times New Roman" w:hAnsi="Times New Roman"/>
          <w:sz w:val="28"/>
          <w:szCs w:val="28"/>
        </w:rPr>
        <w:t>Лениздат</w:t>
      </w:r>
      <w:proofErr w:type="spellEnd"/>
      <w:r w:rsidRPr="00F83018">
        <w:rPr>
          <w:rFonts w:ascii="Times New Roman" w:hAnsi="Times New Roman"/>
          <w:sz w:val="28"/>
          <w:szCs w:val="28"/>
        </w:rPr>
        <w:t>, 1971. - 184 c.</w:t>
      </w:r>
    </w:p>
    <w:p w14:paraId="414AAABE" w14:textId="77777777" w:rsidR="002A593B" w:rsidRPr="00F83018" w:rsidRDefault="002A593B" w:rsidP="002A593B">
      <w:pPr>
        <w:tabs>
          <w:tab w:val="left" w:pos="4440"/>
        </w:tabs>
        <w:rPr>
          <w:rFonts w:ascii="Times New Roman" w:hAnsi="Times New Roman"/>
          <w:sz w:val="28"/>
          <w:szCs w:val="28"/>
        </w:rPr>
      </w:pPr>
      <w:r w:rsidRPr="00F83018">
        <w:rPr>
          <w:rFonts w:ascii="Times New Roman" w:hAnsi="Times New Roman"/>
          <w:sz w:val="28"/>
          <w:szCs w:val="28"/>
        </w:rPr>
        <w:t xml:space="preserve">3. </w:t>
      </w:r>
      <w:proofErr w:type="spellStart"/>
      <w:r w:rsidRPr="00F83018">
        <w:rPr>
          <w:rFonts w:ascii="Times New Roman" w:hAnsi="Times New Roman"/>
          <w:sz w:val="28"/>
          <w:szCs w:val="28"/>
        </w:rPr>
        <w:t>Бахревский</w:t>
      </w:r>
      <w:proofErr w:type="spellEnd"/>
      <w:r w:rsidRPr="00F83018">
        <w:rPr>
          <w:rFonts w:ascii="Times New Roman" w:hAnsi="Times New Roman"/>
          <w:sz w:val="28"/>
          <w:szCs w:val="28"/>
        </w:rPr>
        <w:t xml:space="preserve">, В.А. Времена года / В.А. </w:t>
      </w:r>
      <w:proofErr w:type="spellStart"/>
      <w:r w:rsidRPr="00F83018">
        <w:rPr>
          <w:rFonts w:ascii="Times New Roman" w:hAnsi="Times New Roman"/>
          <w:sz w:val="28"/>
          <w:szCs w:val="28"/>
        </w:rPr>
        <w:t>Бахревский</w:t>
      </w:r>
      <w:proofErr w:type="spellEnd"/>
      <w:r w:rsidRPr="00F83018">
        <w:rPr>
          <w:rFonts w:ascii="Times New Roman" w:hAnsi="Times New Roman"/>
          <w:sz w:val="28"/>
          <w:szCs w:val="28"/>
        </w:rPr>
        <w:t>. - М.: Издательский Совет Русской Православной Церкви, 2012. - 138 c.</w:t>
      </w:r>
    </w:p>
    <w:p w14:paraId="6885037A" w14:textId="77777777" w:rsidR="002A593B" w:rsidRPr="00F83018" w:rsidRDefault="002A593B" w:rsidP="002A593B">
      <w:pPr>
        <w:tabs>
          <w:tab w:val="left" w:pos="4440"/>
        </w:tabs>
        <w:rPr>
          <w:rFonts w:ascii="Times New Roman" w:hAnsi="Times New Roman"/>
          <w:sz w:val="28"/>
          <w:szCs w:val="28"/>
        </w:rPr>
      </w:pPr>
      <w:r w:rsidRPr="00F83018">
        <w:rPr>
          <w:rFonts w:ascii="Times New Roman" w:hAnsi="Times New Roman"/>
          <w:sz w:val="28"/>
          <w:szCs w:val="28"/>
        </w:rPr>
        <w:t>4. Большая поэзия для маленьких детей. Времена года. - М.: Мозаика-Синтез, 2014. - 429 c.</w:t>
      </w:r>
    </w:p>
    <w:p w14:paraId="51E351F6" w14:textId="77777777" w:rsidR="002A593B" w:rsidRPr="00F83018" w:rsidRDefault="002A593B" w:rsidP="002A593B">
      <w:pPr>
        <w:tabs>
          <w:tab w:val="left" w:pos="4440"/>
        </w:tabs>
        <w:rPr>
          <w:rFonts w:ascii="Times New Roman" w:hAnsi="Times New Roman"/>
          <w:sz w:val="28"/>
          <w:szCs w:val="28"/>
        </w:rPr>
      </w:pPr>
      <w:r w:rsidRPr="00F83018">
        <w:rPr>
          <w:rFonts w:ascii="Times New Roman" w:hAnsi="Times New Roman"/>
          <w:sz w:val="28"/>
          <w:szCs w:val="28"/>
        </w:rPr>
        <w:t>5. Валерий, Шумилин Времена года / Шумилин Валерий. - М.: Шандал, 2008. - 330 c.</w:t>
      </w:r>
    </w:p>
    <w:p w14:paraId="18CC20C3" w14:textId="77777777" w:rsidR="002A593B" w:rsidRPr="00F83018" w:rsidRDefault="002A593B" w:rsidP="002A593B">
      <w:pPr>
        <w:tabs>
          <w:tab w:val="left" w:pos="4440"/>
        </w:tabs>
        <w:rPr>
          <w:rFonts w:ascii="Times New Roman" w:hAnsi="Times New Roman"/>
          <w:sz w:val="28"/>
          <w:szCs w:val="28"/>
        </w:rPr>
      </w:pPr>
      <w:r w:rsidRPr="00F83018">
        <w:rPr>
          <w:rFonts w:ascii="Times New Roman" w:hAnsi="Times New Roman"/>
          <w:sz w:val="28"/>
          <w:szCs w:val="28"/>
        </w:rPr>
        <w:t xml:space="preserve">6.Ванагель, Т. Времена года / Т. </w:t>
      </w:r>
      <w:proofErr w:type="spellStart"/>
      <w:r w:rsidRPr="00F83018">
        <w:rPr>
          <w:rFonts w:ascii="Times New Roman" w:hAnsi="Times New Roman"/>
          <w:sz w:val="28"/>
          <w:szCs w:val="28"/>
        </w:rPr>
        <w:t>Ванагель</w:t>
      </w:r>
      <w:proofErr w:type="spellEnd"/>
      <w:r w:rsidRPr="00F83018">
        <w:rPr>
          <w:rFonts w:ascii="Times New Roman" w:hAnsi="Times New Roman"/>
          <w:sz w:val="28"/>
          <w:szCs w:val="28"/>
        </w:rPr>
        <w:t xml:space="preserve">. - М.: </w:t>
      </w:r>
      <w:proofErr w:type="spellStart"/>
      <w:r w:rsidRPr="00F83018">
        <w:rPr>
          <w:rFonts w:ascii="Times New Roman" w:hAnsi="Times New Roman"/>
          <w:sz w:val="28"/>
          <w:szCs w:val="28"/>
        </w:rPr>
        <w:t>Рипол</w:t>
      </w:r>
      <w:proofErr w:type="spellEnd"/>
      <w:r w:rsidRPr="00F83018">
        <w:rPr>
          <w:rFonts w:ascii="Times New Roman" w:hAnsi="Times New Roman"/>
          <w:sz w:val="28"/>
          <w:szCs w:val="28"/>
        </w:rPr>
        <w:t xml:space="preserve"> Классик, 2013. - 490 c.</w:t>
      </w:r>
    </w:p>
    <w:p w14:paraId="6A119CDF" w14:textId="77777777" w:rsidR="002A593B" w:rsidRPr="00F83018" w:rsidRDefault="002A593B" w:rsidP="002A593B">
      <w:pPr>
        <w:tabs>
          <w:tab w:val="left" w:pos="4440"/>
        </w:tabs>
        <w:rPr>
          <w:rFonts w:ascii="Times New Roman" w:hAnsi="Times New Roman"/>
          <w:sz w:val="28"/>
          <w:szCs w:val="28"/>
        </w:rPr>
      </w:pPr>
      <w:r w:rsidRPr="00F83018">
        <w:rPr>
          <w:rFonts w:ascii="Times New Roman" w:hAnsi="Times New Roman"/>
          <w:sz w:val="28"/>
          <w:szCs w:val="28"/>
        </w:rPr>
        <w:t>7. Васильева, И. Времена года. Дидактический материал / И. Васильева. - М.: Стрекоза, 2014. - 790 c.</w:t>
      </w:r>
    </w:p>
    <w:p w14:paraId="40BC1484" w14:textId="77777777" w:rsidR="002A593B" w:rsidRPr="00F83018" w:rsidRDefault="002A593B" w:rsidP="002A593B">
      <w:pPr>
        <w:tabs>
          <w:tab w:val="left" w:pos="4440"/>
        </w:tabs>
        <w:rPr>
          <w:rFonts w:ascii="Times New Roman" w:hAnsi="Times New Roman"/>
          <w:sz w:val="28"/>
          <w:szCs w:val="28"/>
        </w:rPr>
      </w:pPr>
      <w:r w:rsidRPr="00F83018">
        <w:rPr>
          <w:rFonts w:ascii="Times New Roman" w:hAnsi="Times New Roman"/>
          <w:sz w:val="28"/>
          <w:szCs w:val="28"/>
        </w:rPr>
        <w:t xml:space="preserve">8. </w:t>
      </w:r>
      <w:proofErr w:type="spellStart"/>
      <w:r w:rsidRPr="00F83018">
        <w:rPr>
          <w:rFonts w:ascii="Times New Roman" w:hAnsi="Times New Roman"/>
          <w:sz w:val="28"/>
          <w:szCs w:val="28"/>
        </w:rPr>
        <w:t>Верховень</w:t>
      </w:r>
      <w:proofErr w:type="spellEnd"/>
      <w:r w:rsidRPr="00F83018">
        <w:rPr>
          <w:rFonts w:ascii="Times New Roman" w:hAnsi="Times New Roman"/>
          <w:sz w:val="28"/>
          <w:szCs w:val="28"/>
        </w:rPr>
        <w:t xml:space="preserve">, Владимир Академия малыша. Времена года / Владимир </w:t>
      </w:r>
      <w:proofErr w:type="spellStart"/>
      <w:r w:rsidRPr="00F83018">
        <w:rPr>
          <w:rFonts w:ascii="Times New Roman" w:hAnsi="Times New Roman"/>
          <w:sz w:val="28"/>
          <w:szCs w:val="28"/>
        </w:rPr>
        <w:t>Верховень</w:t>
      </w:r>
      <w:proofErr w:type="spellEnd"/>
      <w:r w:rsidRPr="00F83018">
        <w:rPr>
          <w:rFonts w:ascii="Times New Roman" w:hAnsi="Times New Roman"/>
          <w:sz w:val="28"/>
          <w:szCs w:val="28"/>
        </w:rPr>
        <w:t xml:space="preserve">. - М.: Книжный клуб "Клуб семейного досуга". Белгород, 2010. - 248 c.. </w:t>
      </w:r>
    </w:p>
    <w:p w14:paraId="0A6BEF50" w14:textId="77777777" w:rsidR="002A593B" w:rsidRPr="00F83018" w:rsidRDefault="00F83018" w:rsidP="002A593B">
      <w:pPr>
        <w:tabs>
          <w:tab w:val="left" w:pos="444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9</w:t>
      </w:r>
      <w:r w:rsidR="002A593B" w:rsidRPr="00F83018">
        <w:rPr>
          <w:rFonts w:ascii="Times New Roman" w:hAnsi="Times New Roman"/>
          <w:sz w:val="28"/>
          <w:szCs w:val="28"/>
        </w:rPr>
        <w:t>. Времена года (набор из 20 карточек-</w:t>
      </w:r>
      <w:proofErr w:type="spellStart"/>
      <w:r w:rsidR="002A593B" w:rsidRPr="00F83018">
        <w:rPr>
          <w:rFonts w:ascii="Times New Roman" w:hAnsi="Times New Roman"/>
          <w:sz w:val="28"/>
          <w:szCs w:val="28"/>
        </w:rPr>
        <w:t>пазлов</w:t>
      </w:r>
      <w:proofErr w:type="spellEnd"/>
      <w:r w:rsidR="002A593B" w:rsidRPr="00F83018">
        <w:rPr>
          <w:rFonts w:ascii="Times New Roman" w:hAnsi="Times New Roman"/>
          <w:sz w:val="28"/>
          <w:szCs w:val="28"/>
        </w:rPr>
        <w:t>). - Москва: Наука, 2014. - 124 c.</w:t>
      </w:r>
    </w:p>
    <w:p w14:paraId="69C87DFE" w14:textId="77777777" w:rsidR="002A593B" w:rsidRPr="00F83018" w:rsidRDefault="00F83018" w:rsidP="002A593B">
      <w:pPr>
        <w:tabs>
          <w:tab w:val="left" w:pos="444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10</w:t>
      </w:r>
      <w:r w:rsidR="002A593B" w:rsidRPr="00F83018">
        <w:rPr>
          <w:rFonts w:ascii="Times New Roman" w:hAnsi="Times New Roman"/>
          <w:sz w:val="28"/>
          <w:szCs w:val="28"/>
        </w:rPr>
        <w:t>. Времена года. - М.: Адонис, 2014. - 148 c.</w:t>
      </w:r>
    </w:p>
    <w:p w14:paraId="4B966060" w14:textId="77777777" w:rsidR="002A593B" w:rsidRPr="00F83018" w:rsidRDefault="002A593B" w:rsidP="002A593B">
      <w:pPr>
        <w:tabs>
          <w:tab w:val="left" w:pos="4440"/>
        </w:tabs>
        <w:rPr>
          <w:rFonts w:ascii="Times New Roman" w:hAnsi="Times New Roman"/>
          <w:sz w:val="28"/>
          <w:szCs w:val="28"/>
        </w:rPr>
      </w:pPr>
      <w:r w:rsidRPr="00F83018">
        <w:rPr>
          <w:rFonts w:ascii="Times New Roman" w:hAnsi="Times New Roman"/>
          <w:sz w:val="28"/>
          <w:szCs w:val="28"/>
        </w:rPr>
        <w:t xml:space="preserve"> </w:t>
      </w:r>
      <w:r w:rsidR="00F83018">
        <w:rPr>
          <w:rFonts w:ascii="Times New Roman" w:hAnsi="Times New Roman"/>
          <w:sz w:val="28"/>
          <w:szCs w:val="28"/>
        </w:rPr>
        <w:t>11</w:t>
      </w:r>
      <w:r w:rsidRPr="00F83018">
        <w:rPr>
          <w:rFonts w:ascii="Times New Roman" w:hAnsi="Times New Roman"/>
          <w:sz w:val="28"/>
          <w:szCs w:val="28"/>
        </w:rPr>
        <w:t>. Времена года. Вокальная музыка современных русских композиторов. Для голоса и фортепиано. - М.: Композитор - Санкт-Петербург, 2005. - 266 c.</w:t>
      </w:r>
    </w:p>
    <w:p w14:paraId="62FC1A51" w14:textId="77777777" w:rsidR="002A593B" w:rsidRPr="00F83018" w:rsidRDefault="00F83018" w:rsidP="002A593B">
      <w:pPr>
        <w:tabs>
          <w:tab w:val="left" w:pos="444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12</w:t>
      </w:r>
      <w:r w:rsidR="002A593B" w:rsidRPr="00F83018">
        <w:rPr>
          <w:rFonts w:ascii="Times New Roman" w:hAnsi="Times New Roman"/>
          <w:sz w:val="28"/>
          <w:szCs w:val="28"/>
        </w:rPr>
        <w:t>. Времена года. Демонстрационный материал для дома и детского сада. - М.: Карапуз, Сфера, 2012. - 387 c.</w:t>
      </w:r>
    </w:p>
    <w:p w14:paraId="7C8A6E4A" w14:textId="77777777" w:rsidR="002A593B" w:rsidRPr="00F83018" w:rsidRDefault="00F83018" w:rsidP="002A593B">
      <w:pPr>
        <w:tabs>
          <w:tab w:val="left" w:pos="444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13</w:t>
      </w:r>
      <w:r w:rsidR="002A593B" w:rsidRPr="00F83018">
        <w:rPr>
          <w:rFonts w:ascii="Times New Roman" w:hAnsi="Times New Roman"/>
          <w:sz w:val="28"/>
          <w:szCs w:val="28"/>
        </w:rPr>
        <w:t>. Времена года. Дидактический материал в картинках. - М.: Школьная Пресса, 2008. - 140 c.</w:t>
      </w:r>
    </w:p>
    <w:p w14:paraId="65B5F70E" w14:textId="77777777" w:rsidR="002A593B" w:rsidRPr="00F83018" w:rsidRDefault="00F83018" w:rsidP="002A593B">
      <w:pPr>
        <w:tabs>
          <w:tab w:val="left" w:pos="444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14</w:t>
      </w:r>
      <w:r w:rsidR="002A593B" w:rsidRPr="00F83018">
        <w:rPr>
          <w:rFonts w:ascii="Times New Roman" w:hAnsi="Times New Roman"/>
          <w:sz w:val="28"/>
          <w:szCs w:val="28"/>
        </w:rPr>
        <w:t xml:space="preserve">. Времена года. Загадки. - </w:t>
      </w:r>
      <w:r w:rsidRPr="00F83018">
        <w:rPr>
          <w:rFonts w:ascii="Times New Roman" w:hAnsi="Times New Roman"/>
          <w:sz w:val="28"/>
          <w:szCs w:val="28"/>
        </w:rPr>
        <w:t>М.: Доброе слово, 2011. - 114 c</w:t>
      </w:r>
    </w:p>
    <w:p w14:paraId="10D3BCC4" w14:textId="77777777" w:rsidR="002A593B" w:rsidRPr="00F83018" w:rsidRDefault="00F83018" w:rsidP="002A593B">
      <w:pPr>
        <w:tabs>
          <w:tab w:val="left" w:pos="444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15</w:t>
      </w:r>
      <w:r w:rsidR="002A593B" w:rsidRPr="00F83018">
        <w:rPr>
          <w:rFonts w:ascii="Times New Roman" w:hAnsi="Times New Roman"/>
          <w:sz w:val="28"/>
          <w:szCs w:val="28"/>
        </w:rPr>
        <w:t>. Дмитриева, В. Г. 1000 сказок, загадок, пословиц, рассказов, песенок, потешек. Времена года / В.Г. Дмитр</w:t>
      </w:r>
      <w:r>
        <w:rPr>
          <w:rFonts w:ascii="Times New Roman" w:hAnsi="Times New Roman"/>
          <w:sz w:val="28"/>
          <w:szCs w:val="28"/>
        </w:rPr>
        <w:t>иева. - М.: АСТ, 2009. - 434 c.</w:t>
      </w:r>
    </w:p>
    <w:p w14:paraId="25FD552A" w14:textId="77777777" w:rsidR="002A593B" w:rsidRDefault="00F83018" w:rsidP="002A593B">
      <w:pPr>
        <w:tabs>
          <w:tab w:val="left" w:pos="444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16</w:t>
      </w:r>
      <w:r w:rsidR="002A593B" w:rsidRPr="00F83018">
        <w:rPr>
          <w:rFonts w:ascii="Times New Roman" w:hAnsi="Times New Roman"/>
          <w:sz w:val="28"/>
          <w:szCs w:val="28"/>
        </w:rPr>
        <w:t>. Тихонов Времена года. Весна. Лето. Осень. Зима / Тихонов, Александр. - М.: Росмэн, 2004. - 352 c.</w:t>
      </w:r>
    </w:p>
    <w:p w14:paraId="02B8FB50" w14:textId="77777777" w:rsidR="00F83018" w:rsidRDefault="00F83018" w:rsidP="00F83018">
      <w:pPr>
        <w:pStyle w:val="a8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>
        <w:rPr>
          <w:sz w:val="28"/>
          <w:szCs w:val="28"/>
        </w:rPr>
        <w:t>17.</w:t>
      </w:r>
      <w:r w:rsidRPr="00F83018">
        <w:rPr>
          <w:rFonts w:ascii="Helvetica" w:hAnsi="Helvetica"/>
          <w:color w:val="333333"/>
          <w:sz w:val="21"/>
          <w:szCs w:val="21"/>
        </w:rPr>
        <w:t xml:space="preserve"> </w:t>
      </w:r>
      <w:r>
        <w:rPr>
          <w:rFonts w:ascii="Helvetica" w:hAnsi="Helvetica"/>
          <w:color w:val="333333"/>
          <w:sz w:val="21"/>
          <w:szCs w:val="21"/>
        </w:rPr>
        <w:t> </w:t>
      </w:r>
      <w:r w:rsidRPr="00F83018">
        <w:rPr>
          <w:color w:val="333333"/>
          <w:sz w:val="28"/>
          <w:szCs w:val="28"/>
        </w:rPr>
        <w:t>Интернет источник: Resobr.ru: Сайт для специалистов и руководителей сферы дошкольного образования. </w:t>
      </w:r>
      <w:hyperlink r:id="rId9" w:history="1">
        <w:r w:rsidRPr="0030513E">
          <w:rPr>
            <w:rStyle w:val="aa"/>
            <w:sz w:val="28"/>
            <w:szCs w:val="28"/>
          </w:rPr>
          <w:t>http://www.resobr.ru</w:t>
        </w:r>
      </w:hyperlink>
    </w:p>
    <w:p w14:paraId="0D8DD161" w14:textId="77777777" w:rsidR="00F83018" w:rsidRDefault="00F83018" w:rsidP="00F83018">
      <w:pPr>
        <w:pStyle w:val="a8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18.</w:t>
      </w:r>
      <w:r w:rsidRPr="00F83018">
        <w:rPr>
          <w:color w:val="333333"/>
          <w:sz w:val="28"/>
          <w:szCs w:val="28"/>
        </w:rPr>
        <w:t> Интернет источник: Maam.ru: Международный образовательный портал.http://www.maam.ru</w:t>
      </w:r>
    </w:p>
    <w:p w14:paraId="14A63B41" w14:textId="77777777" w:rsidR="00F83018" w:rsidRPr="00F83018" w:rsidRDefault="00F83018" w:rsidP="00F83018">
      <w:pPr>
        <w:pStyle w:val="a8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19.</w:t>
      </w:r>
      <w:r w:rsidRPr="00F83018">
        <w:rPr>
          <w:color w:val="333333"/>
          <w:sz w:val="28"/>
          <w:szCs w:val="28"/>
        </w:rPr>
        <w:t> Интернет источник: Nsportal.ru: Социальная сеть работников образования.http://nsportal.ru</w:t>
      </w:r>
    </w:p>
    <w:p w14:paraId="483BDBE5" w14:textId="77777777" w:rsidR="00F83018" w:rsidRPr="00F83018" w:rsidRDefault="00F83018" w:rsidP="002A593B">
      <w:pPr>
        <w:tabs>
          <w:tab w:val="left" w:pos="4440"/>
        </w:tabs>
        <w:rPr>
          <w:rFonts w:ascii="Times New Roman" w:hAnsi="Times New Roman"/>
          <w:sz w:val="28"/>
          <w:szCs w:val="28"/>
        </w:rPr>
      </w:pPr>
    </w:p>
    <w:p w14:paraId="3B6FAB45" w14:textId="77777777" w:rsidR="00884157" w:rsidRPr="002A593B" w:rsidRDefault="00884157" w:rsidP="002A593B">
      <w:pPr>
        <w:tabs>
          <w:tab w:val="left" w:pos="4440"/>
        </w:tabs>
      </w:pPr>
    </w:p>
    <w:sectPr w:rsidR="00884157" w:rsidRPr="002A593B" w:rsidSect="00E07EBF">
      <w:footerReference w:type="default" r:id="rId10"/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85D379" w14:textId="77777777" w:rsidR="00CD5D35" w:rsidRDefault="00CD5D35" w:rsidP="00884157">
      <w:pPr>
        <w:spacing w:after="0" w:line="240" w:lineRule="auto"/>
      </w:pPr>
      <w:r>
        <w:separator/>
      </w:r>
    </w:p>
  </w:endnote>
  <w:endnote w:type="continuationSeparator" w:id="0">
    <w:p w14:paraId="01A9E2AF" w14:textId="77777777" w:rsidR="00CD5D35" w:rsidRDefault="00CD5D35" w:rsidP="008841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Helvetica">
    <w:panose1 w:val="020B05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71073305"/>
      <w:docPartObj>
        <w:docPartGallery w:val="Page Numbers (Bottom of Page)"/>
        <w:docPartUnique/>
      </w:docPartObj>
    </w:sdtPr>
    <w:sdtEndPr/>
    <w:sdtContent>
      <w:p w14:paraId="4B963FAA" w14:textId="77777777" w:rsidR="00E07EBF" w:rsidRDefault="00E07EBF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3447A">
          <w:rPr>
            <w:noProof/>
          </w:rPr>
          <w:t>2</w:t>
        </w:r>
        <w:r>
          <w:fldChar w:fldCharType="end"/>
        </w:r>
      </w:p>
    </w:sdtContent>
  </w:sdt>
  <w:p w14:paraId="5E1537B9" w14:textId="77777777" w:rsidR="00E07EBF" w:rsidRDefault="00E07EBF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1438B5" w14:textId="77777777" w:rsidR="00CD5D35" w:rsidRDefault="00CD5D35" w:rsidP="00884157">
      <w:pPr>
        <w:spacing w:after="0" w:line="240" w:lineRule="auto"/>
      </w:pPr>
      <w:r>
        <w:separator/>
      </w:r>
    </w:p>
  </w:footnote>
  <w:footnote w:type="continuationSeparator" w:id="0">
    <w:p w14:paraId="5E6798F9" w14:textId="77777777" w:rsidR="00CD5D35" w:rsidRDefault="00CD5D35" w:rsidP="0088415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eastAsia="Times New Roman" w:cs="Times New Roman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/>
        <w:sz w:val="20"/>
      </w:rPr>
    </w:lvl>
  </w:abstractNum>
  <w:abstractNum w:abstractNumId="1" w15:restartNumberingAfterBreak="0">
    <w:nsid w:val="00000003"/>
    <w:multiLevelType w:val="multi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" w15:restartNumberingAfterBreak="0">
    <w:nsid w:val="00000004"/>
    <w:multiLevelType w:val="multilevel"/>
    <w:tmpl w:val="00000004"/>
    <w:name w:val="WW8Num4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3" w15:restartNumberingAfterBreak="0">
    <w:nsid w:val="08A72274"/>
    <w:multiLevelType w:val="hybridMultilevel"/>
    <w:tmpl w:val="D8EA0E06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0C8463D2"/>
    <w:multiLevelType w:val="hybridMultilevel"/>
    <w:tmpl w:val="AFC8331E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8C4640"/>
    <w:multiLevelType w:val="hybridMultilevel"/>
    <w:tmpl w:val="CFB02190"/>
    <w:lvl w:ilvl="0" w:tplc="EC58B424">
      <w:start w:val="1"/>
      <w:numFmt w:val="decimal"/>
      <w:lvlText w:val="%1."/>
      <w:lvlJc w:val="left"/>
      <w:pPr>
        <w:ind w:left="144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293635E6"/>
    <w:multiLevelType w:val="hybridMultilevel"/>
    <w:tmpl w:val="FEC68B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9785043"/>
    <w:multiLevelType w:val="multilevel"/>
    <w:tmpl w:val="000000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eastAsia="Times New Roman" w:cs="Times New Roman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/>
        <w:sz w:val="20"/>
      </w:rPr>
    </w:lvl>
  </w:abstractNum>
  <w:abstractNum w:abstractNumId="8" w15:restartNumberingAfterBreak="0">
    <w:nsid w:val="53ED622E"/>
    <w:multiLevelType w:val="hybridMultilevel"/>
    <w:tmpl w:val="741E0C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9D05C87"/>
    <w:multiLevelType w:val="hybridMultilevel"/>
    <w:tmpl w:val="EE5AB9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8680CE9"/>
    <w:multiLevelType w:val="hybridMultilevel"/>
    <w:tmpl w:val="ED1A969E"/>
    <w:lvl w:ilvl="0" w:tplc="0419000F">
      <w:start w:val="1"/>
      <w:numFmt w:val="decimal"/>
      <w:lvlText w:val="%1."/>
      <w:lvlJc w:val="left"/>
      <w:pPr>
        <w:ind w:left="795" w:hanging="360"/>
      </w:pPr>
    </w:lvl>
    <w:lvl w:ilvl="1" w:tplc="04190019" w:tentative="1">
      <w:start w:val="1"/>
      <w:numFmt w:val="lowerLetter"/>
      <w:lvlText w:val="%2."/>
      <w:lvlJc w:val="left"/>
      <w:pPr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11" w15:restartNumberingAfterBreak="0">
    <w:nsid w:val="79FD22AF"/>
    <w:multiLevelType w:val="hybridMultilevel"/>
    <w:tmpl w:val="CBF4FC7A"/>
    <w:lvl w:ilvl="0" w:tplc="0419000D">
      <w:start w:val="1"/>
      <w:numFmt w:val="bullet"/>
      <w:lvlText w:val=""/>
      <w:lvlJc w:val="left"/>
      <w:pPr>
        <w:ind w:left="78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9" w:hanging="360"/>
      </w:pPr>
      <w:rPr>
        <w:rFonts w:ascii="Wingdings" w:hAnsi="Wingdings" w:hint="default"/>
      </w:rPr>
    </w:lvl>
  </w:abstractNum>
  <w:num w:numId="1" w16cid:durableId="1704868324">
    <w:abstractNumId w:val="3"/>
  </w:num>
  <w:num w:numId="2" w16cid:durableId="28065807">
    <w:abstractNumId w:val="11"/>
  </w:num>
  <w:num w:numId="3" w16cid:durableId="1912344741">
    <w:abstractNumId w:val="1"/>
  </w:num>
  <w:num w:numId="4" w16cid:durableId="1206866064">
    <w:abstractNumId w:val="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" w16cid:durableId="303194210">
    <w:abstractNumId w:val="2"/>
  </w:num>
  <w:num w:numId="6" w16cid:durableId="1965966983">
    <w:abstractNumId w:val="7"/>
  </w:num>
  <w:num w:numId="7" w16cid:durableId="827749030">
    <w:abstractNumId w:val="8"/>
  </w:num>
  <w:num w:numId="8" w16cid:durableId="1571305781">
    <w:abstractNumId w:val="10"/>
  </w:num>
  <w:num w:numId="9" w16cid:durableId="1300301925">
    <w:abstractNumId w:val="4"/>
  </w:num>
  <w:num w:numId="10" w16cid:durableId="776874543">
    <w:abstractNumId w:val="5"/>
  </w:num>
  <w:num w:numId="11" w16cid:durableId="420100345">
    <w:abstractNumId w:val="9"/>
  </w:num>
  <w:num w:numId="12" w16cid:durableId="125547670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624BC"/>
    <w:rsid w:val="0026100E"/>
    <w:rsid w:val="002A593B"/>
    <w:rsid w:val="004402D1"/>
    <w:rsid w:val="004B339D"/>
    <w:rsid w:val="005B1C91"/>
    <w:rsid w:val="005D26FB"/>
    <w:rsid w:val="007E6DE7"/>
    <w:rsid w:val="00884157"/>
    <w:rsid w:val="00970B8E"/>
    <w:rsid w:val="009A4EF4"/>
    <w:rsid w:val="00C3447A"/>
    <w:rsid w:val="00CA1CF8"/>
    <w:rsid w:val="00CD5D35"/>
    <w:rsid w:val="00D37705"/>
    <w:rsid w:val="00D55487"/>
    <w:rsid w:val="00D615F1"/>
    <w:rsid w:val="00D624BC"/>
    <w:rsid w:val="00D750BB"/>
    <w:rsid w:val="00E07EBF"/>
    <w:rsid w:val="00EB7F0B"/>
    <w:rsid w:val="00F55B59"/>
    <w:rsid w:val="00F83018"/>
    <w:rsid w:val="00FF7B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4CE63613"/>
  <w15:chartTrackingRefBased/>
  <w15:docId w15:val="{E95BDE4D-C08E-42EB-9657-9418859AE5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6100E"/>
    <w:pPr>
      <w:spacing w:after="200" w:line="276" w:lineRule="auto"/>
    </w:pPr>
    <w:rPr>
      <w:rFonts w:ascii="Calibri" w:eastAsia="Times New Roman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EB7F0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List Paragraph"/>
    <w:basedOn w:val="a"/>
    <w:uiPriority w:val="34"/>
    <w:qFormat/>
    <w:rsid w:val="005B1C91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88415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884157"/>
    <w:rPr>
      <w:rFonts w:ascii="Calibri" w:eastAsia="Times New Roman" w:hAnsi="Calibri" w:cs="Times New Roman"/>
    </w:rPr>
  </w:style>
  <w:style w:type="paragraph" w:styleId="a6">
    <w:name w:val="footer"/>
    <w:basedOn w:val="a"/>
    <w:link w:val="a7"/>
    <w:uiPriority w:val="99"/>
    <w:unhideWhenUsed/>
    <w:rsid w:val="0088415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884157"/>
    <w:rPr>
      <w:rFonts w:ascii="Calibri" w:eastAsia="Times New Roman" w:hAnsi="Calibri" w:cs="Times New Roman"/>
    </w:rPr>
  </w:style>
  <w:style w:type="paragraph" w:styleId="a8">
    <w:name w:val="Normal (Web)"/>
    <w:basedOn w:val="a"/>
    <w:uiPriority w:val="99"/>
    <w:rsid w:val="00884157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1">
    <w:name w:val="Абзац списка1"/>
    <w:basedOn w:val="a"/>
    <w:rsid w:val="00884157"/>
    <w:pPr>
      <w:ind w:left="720"/>
      <w:contextualSpacing/>
    </w:pPr>
  </w:style>
  <w:style w:type="table" w:styleId="a9">
    <w:name w:val="Table Grid"/>
    <w:basedOn w:val="a1"/>
    <w:uiPriority w:val="59"/>
    <w:rsid w:val="00E07EB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a">
    <w:name w:val="Hyperlink"/>
    <w:basedOn w:val="a0"/>
    <w:uiPriority w:val="99"/>
    <w:unhideWhenUsed/>
    <w:rsid w:val="00F8301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785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20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www.resobr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2EBBF5F-4077-4FE5-864F-E01DE58F42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33</Pages>
  <Words>3799</Words>
  <Characters>21657</Characters>
  <Application>Microsoft Office Word</Application>
  <DocSecurity>0</DocSecurity>
  <Lines>180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Мальцева</dc:creator>
  <cp:keywords/>
  <dc:description/>
  <cp:lastModifiedBy>Елена</cp:lastModifiedBy>
  <cp:revision>7</cp:revision>
  <dcterms:created xsi:type="dcterms:W3CDTF">2020-11-03T06:03:00Z</dcterms:created>
  <dcterms:modified xsi:type="dcterms:W3CDTF">2023-03-12T06:35:00Z</dcterms:modified>
</cp:coreProperties>
</file>